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Default Extension="png" ContentType="image/png"/>
  <Default Extension="jpg" ContentType="image/jp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6.xml" ContentType="application/vnd.openxmlformats-officedocument.wordprocessingml.footer+xml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0.65016pt;margin-top:627.85pt;width:611.35pt;height:308.15pt;mso-position-horizontal-relative:page;mso-position-vertical-relative:page;z-index:-1516" coordorigin="13,12557" coordsize="12227,6163">
            <v:shape type="#_x0000_t75" style="position:absolute;left:4664;top:12557;width:10084;height:8787">
              <v:imagedata o:title="" r:id="rId6"/>
            </v:shape>
            <v:shape style="position:absolute;left:18;top:17280;width:12977;height:0" coordorigin="18,17280" coordsize="12977,0" path="m12240,17280l18,17280e" filled="f" stroked="t" strokeweight="0.5pt" strokecolor="#0A2A49">
              <v:path arrowok="t"/>
            </v:shape>
            <v:shape style="position:absolute;left:18;top:17280;width:12977;height:0" coordorigin="18,17280" coordsize="12977,0" path="m18,17280l12240,17280e" filled="f" stroked="t" strokeweight="0.5pt" strokecolor="#0A2A49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 w:lineRule="auto" w:line="360"/>
        <w:ind w:left="1105" w:right="777" w:firstLine="499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INFOR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NECIA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CIO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NGÜÍSTICA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ID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CONT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SUPERVIS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ÓN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BLE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–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CO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62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b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TECEDENTE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480"/>
        <w:ind w:left="102" w:right="59" w:firstLine="28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Control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rvisión,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jurídi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92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Congr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públ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iones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pten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provenient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téli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ribu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medio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ble,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nma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todo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stricto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iento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Autor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xos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98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púb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0" w:lineRule="auto" w:line="480"/>
        <w:ind w:left="102" w:right="61" w:firstLine="28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COSU,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primordi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rvis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ontrolar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stan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ón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túa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ogr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mado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(titu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mas)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ón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0" w:lineRule="auto" w:line="480"/>
        <w:ind w:left="102" w:right="61" w:firstLine="283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sión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iones,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Viviend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más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nolog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í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iento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glam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disposicion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ontrolando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rvis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í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téli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distribución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ble.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0" w:lineRule="auto" w:line="480"/>
        <w:ind w:left="102" w:right="60" w:firstLine="28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Cuya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ón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nfo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promov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ipa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sión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ón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vía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téli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ribu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ble,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rta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stos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ntro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bre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ompe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ia,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propi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tual,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legisl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vigente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rdos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iones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Estado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ionar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0" w:lineRule="exact" w:line="260"/>
        <w:ind w:left="102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y.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23"/>
        <w:ind w:left="1499"/>
        <w:sectPr>
          <w:pgMar w:header="12" w:footer="234" w:top="1700" w:bottom="280" w:left="1600" w:right="1600"/>
          <w:headerReference w:type="default" r:id="rId4"/>
          <w:footerReference w:type="default" r:id="rId5"/>
          <w:pgSz w:w="12240" w:h="18720"/>
        </w:sectPr>
      </w:pPr>
      <w:r>
        <w:pict>
          <v:group style="position:absolute;margin-left:202.87pt;margin-top:28.3943pt;width:18.55pt;height:8.1pt;mso-position-horizontal-relative:page;mso-position-vertical-relative:paragraph;z-index:-1515" coordorigin="4057,568" coordsize="371,162">
            <v:shape type="#_x0000_t75" style="position:absolute;left:4057;top:572;width:209;height:158">
              <v:imagedata o:title="" r:id="rId7"/>
            </v:shape>
            <v:shape type="#_x0000_t75" style="position:absolute;left:4266;top:568;width:162;height:162">
              <v:imagedata o:title="" r:id="rId8"/>
            </v:shape>
            <w10:wrap type="none"/>
          </v:group>
        </w:pic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A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v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n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d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R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ef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r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ma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1</w:t>
      </w:r>
      <w:r>
        <w:rPr>
          <w:rFonts w:cs="Calibri" w:hAnsi="Calibri" w:eastAsia="Calibri" w:ascii="Calibri"/>
          <w:b/>
          <w:color w:val="0D1538"/>
          <w:spacing w:val="2"/>
          <w:w w:val="100"/>
          <w:sz w:val="18"/>
          <w:szCs w:val="18"/>
        </w:rPr>
        <w:t>5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-54,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Zo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n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9,</w:t>
      </w:r>
      <w:r>
        <w:rPr>
          <w:rFonts w:cs="Calibri" w:hAnsi="Calibri" w:eastAsia="Calibri" w:ascii="Calibri"/>
          <w:b/>
          <w:color w:val="0D1538"/>
          <w:spacing w:val="2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4t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.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N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v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el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f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c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n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401.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E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d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f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c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2"/>
          <w:w w:val="100"/>
          <w:sz w:val="18"/>
          <w:szCs w:val="18"/>
        </w:rPr>
        <w:t>R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ef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r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ma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b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l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s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c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pict>
          <v:group style="position:absolute;margin-left:0.65016pt;margin-top:627.85pt;width:611.35pt;height:308.15pt;mso-position-horizontal-relative:page;mso-position-vertical-relative:page;z-index:-1514" coordorigin="13,12557" coordsize="12227,6163">
            <v:shape type="#_x0000_t75" style="position:absolute;left:4664;top:12557;width:10084;height:8787">
              <v:imagedata o:title="" r:id="rId10"/>
            </v:shape>
            <v:shape style="position:absolute;left:18;top:17280;width:12977;height:0" coordorigin="18,17280" coordsize="12977,0" path="m12240,17280l18,17280e" filled="f" stroked="t" strokeweight="0.5pt" strokecolor="#0A2A49">
              <v:path arrowok="t"/>
            </v:shape>
            <v:shape style="position:absolute;left:18;top:17280;width:12977;height:0" coordorigin="18,17280" coordsize="12977,0" path="m18,17280l12240,17280e" filled="f" stroked="t" strokeweight="0.5pt" strokecolor="#0A2A49">
              <v:path arrowok="t"/>
            </v:shape>
            <w10:wrap type="none"/>
          </v:group>
        </w:pict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8"/>
          <w:szCs w:val="28"/>
        </w:rPr>
        <w:jc w:val="left"/>
        <w:spacing w:before="4"/>
        <w:ind w:left="462"/>
      </w:pP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II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.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      </w:t>
      </w:r>
      <w:r>
        <w:rPr>
          <w:rFonts w:cs="Calibri" w:hAnsi="Calibri" w:eastAsia="Calibri" w:ascii="Calibri"/>
          <w:b/>
          <w:spacing w:val="53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ACCIONE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S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: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480"/>
        <w:ind w:left="102" w:right="77" w:firstLine="28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Núm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31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019,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mento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á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nico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rno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Comun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iones,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tura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Vivien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stab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iéndose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rtí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ulos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47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48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iones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ionad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ontrol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rvisión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ble.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1" w:lineRule="auto" w:line="480"/>
        <w:ind w:left="102" w:right="78" w:firstLine="28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rtí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62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ontempla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sigu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nte: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í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62.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Admin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poyo: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á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ontar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í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ntro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tura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unidad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poyo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lanifi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tucion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soría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Jurídi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mática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úbl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ogías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ó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Comun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Auditoría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0" w:lineRule="auto" w:line="480"/>
        <w:ind w:left="102" w:right="76" w:firstLine="28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rtí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volun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ional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nma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iones,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proy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tos,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tegi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í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tc.,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nfoq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COSU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stru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templar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ntro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sma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blos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ndí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s,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obs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í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ional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rollo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Mujer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Equid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nidad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200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2023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í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ulo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17</w:t>
      </w:r>
      <w:r>
        <w:rPr>
          <w:rFonts w:cs="Times New Roman" w:hAnsi="Times New Roman" w:eastAsia="Times New Roman" w:ascii="Times New Roman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á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No.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101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97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á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sto”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mas,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rtí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ulo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núme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1"/>
        <w:ind w:left="10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ivo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54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2013,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glam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á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supu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480"/>
        <w:ind w:left="102" w:right="80" w:firstLine="28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ntado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rmul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rios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stados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uniones,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rios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spondi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é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blos,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ngüíst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rupo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rio,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djun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rios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0" w:lineRule="auto" w:line="480"/>
        <w:ind w:left="102" w:right="80" w:firstLine="28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Asim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smo,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mport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ble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á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á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nidad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üís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ica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uya</w:t>
      </w:r>
      <w:r>
        <w:rPr>
          <w:rFonts w:cs="Times New Roman" w:hAnsi="Times New Roman" w:eastAsia="Times New Roman" w:ascii="Times New Roman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visuali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9" w:lineRule="exact" w:line="260"/>
        <w:ind w:left="102"/>
      </w:pP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guiente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4"/>
          <w:szCs w:val="24"/>
        </w:rPr>
        <w:t>ro: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23"/>
        <w:ind w:left="1499"/>
        <w:sectPr>
          <w:pgMar w:footer="234" w:header="12" w:top="1700" w:bottom="280" w:left="1600" w:right="1580"/>
          <w:footerReference w:type="default" r:id="rId9"/>
          <w:pgSz w:w="12240" w:h="18720"/>
        </w:sectPr>
      </w:pPr>
      <w:r>
        <w:pict>
          <v:group style="position:absolute;margin-left:202.87pt;margin-top:28.3943pt;width:18.55pt;height:8.1pt;mso-position-horizontal-relative:page;mso-position-vertical-relative:paragraph;z-index:-1513" coordorigin="4057,568" coordsize="371,162">
            <v:shape type="#_x0000_t75" style="position:absolute;left:4057;top:572;width:209;height:158">
              <v:imagedata o:title="" r:id="rId11"/>
            </v:shape>
            <v:shape type="#_x0000_t75" style="position:absolute;left:4266;top:568;width:162;height:162">
              <v:imagedata o:title="" r:id="rId12"/>
            </v:shape>
            <w10:wrap type="none"/>
          </v:group>
        </w:pic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A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v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n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d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R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ef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r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ma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1</w:t>
      </w:r>
      <w:r>
        <w:rPr>
          <w:rFonts w:cs="Calibri" w:hAnsi="Calibri" w:eastAsia="Calibri" w:ascii="Calibri"/>
          <w:b/>
          <w:color w:val="0D1538"/>
          <w:spacing w:val="2"/>
          <w:w w:val="100"/>
          <w:sz w:val="18"/>
          <w:szCs w:val="18"/>
        </w:rPr>
        <w:t>5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-54,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Zo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n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9,</w:t>
      </w:r>
      <w:r>
        <w:rPr>
          <w:rFonts w:cs="Calibri" w:hAnsi="Calibri" w:eastAsia="Calibri" w:ascii="Calibri"/>
          <w:b/>
          <w:color w:val="0D1538"/>
          <w:spacing w:val="2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4t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.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N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v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el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f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c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n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401.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E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d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f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c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2"/>
          <w:w w:val="100"/>
          <w:sz w:val="18"/>
          <w:szCs w:val="18"/>
        </w:rPr>
        <w:t>R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ef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r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ma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b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l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s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c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pict>
          <v:group style="position:absolute;margin-left:118.45pt;margin-top:0.6pt;width:219.75pt;height:85.35pt;mso-position-horizontal-relative:page;mso-position-vertical-relative:page;z-index:-1511" coordorigin="2369,12" coordsize="4395,1707">
            <v:shape type="#_x0000_t75" style="position:absolute;left:2369;top:12;width:3251;height:1707">
              <v:imagedata o:title="" r:id="rId15"/>
            </v:shape>
            <v:shape type="#_x0000_t75" style="position:absolute;left:5299;top:385;width:1465;height:1046">
              <v:imagedata o:title="" r:id="rId16"/>
            </v:shape>
            <w10:wrap type="none"/>
          </v:group>
        </w:pict>
      </w:r>
      <w:r>
        <w:pict>
          <v:group style="position:absolute;margin-left:0.65016pt;margin-top:627.85pt;width:611.35pt;height:308.15pt;mso-position-horizontal-relative:page;mso-position-vertical-relative:page;z-index:-1512" coordorigin="13,12557" coordsize="12227,6163">
            <v:shape type="#_x0000_t75" style="position:absolute;left:4664;top:12557;width:10084;height:8787">
              <v:imagedata o:title="" r:id="rId17"/>
            </v:shape>
            <v:shape style="position:absolute;left:18;top:17280;width:12977;height:0" coordorigin="18,17280" coordsize="12977,0" path="m12240,17280l18,17280e" filled="f" stroked="t" strokeweight="0.5pt" strokecolor="#0A2A49">
              <v:path arrowok="t"/>
            </v:shape>
            <v:shape style="position:absolute;left:18;top:17280;width:12977;height:0" coordorigin="18,17280" coordsize="12977,0" path="m18,17280l12240,17280e" filled="f" stroked="t" strokeweight="0.5pt" strokecolor="#0A2A49">
              <v:path arrowok="t"/>
            </v:shape>
            <w10:wrap type="none"/>
          </v:group>
        </w:pict>
      </w: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704"/>
      </w:pPr>
      <w:r>
        <w:pict>
          <v:shape type="#_x0000_t75" style="width:80.85pt;height:62.344pt">
            <v:imagedata o:title="" r:id="rId1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7"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9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780" w:hRule="exact"/>
        </w:trPr>
        <w:tc>
          <w:tcPr>
            <w:tcW w:w="2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1F5F"/>
          </w:tcPr>
          <w:p>
            <w:pPr>
              <w:rPr>
                <w:sz w:val="18"/>
                <w:szCs w:val="18"/>
              </w:rPr>
              <w:jc w:val="left"/>
              <w:spacing w:before="9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64"/>
            </w:pPr>
            <w:r>
              <w:rPr>
                <w:rFonts w:cs="Calibri" w:hAnsi="Calibri" w:eastAsia="Calibri" w:ascii="Calibri"/>
                <w:b/>
                <w:color w:val="FFFFFF"/>
                <w:spacing w:val="-1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b/>
                <w:color w:val="FFFFFF"/>
                <w:spacing w:val="0"/>
                <w:w w:val="100"/>
                <w:sz w:val="32"/>
                <w:szCs w:val="32"/>
              </w:rPr>
              <w:t>DI</w:t>
            </w:r>
            <w:r>
              <w:rPr>
                <w:rFonts w:cs="Calibri" w:hAnsi="Calibri" w:eastAsia="Calibri" w:ascii="Calibri"/>
                <w:b/>
                <w:color w:val="FFFFFF"/>
                <w:spacing w:val="2"/>
                <w:w w:val="100"/>
                <w:sz w:val="32"/>
                <w:szCs w:val="32"/>
              </w:rPr>
              <w:t>O</w:t>
            </w:r>
            <w:r>
              <w:rPr>
                <w:rFonts w:cs="Calibri" w:hAnsi="Calibri" w:eastAsia="Calibri" w:ascii="Calibri"/>
                <w:b/>
                <w:color w:val="FFFFFF"/>
                <w:spacing w:val="0"/>
                <w:w w:val="100"/>
                <w:sz w:val="32"/>
                <w:szCs w:val="32"/>
              </w:rPr>
              <w:t>MA</w:t>
            </w:r>
            <w:r>
              <w:rPr>
                <w:rFonts w:cs="Calibri" w:hAnsi="Calibri" w:eastAsia="Calibri" w:ascii="Calibri"/>
                <w:color w:val="000000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1F5F"/>
          </w:tcPr>
          <w:p>
            <w:pPr>
              <w:rPr>
                <w:sz w:val="18"/>
                <w:szCs w:val="18"/>
              </w:rPr>
              <w:jc w:val="left"/>
              <w:spacing w:before="9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03"/>
            </w:pPr>
            <w:r>
              <w:rPr>
                <w:rFonts w:cs="Calibri" w:hAnsi="Calibri" w:eastAsia="Calibri" w:ascii="Calibri"/>
                <w:b/>
                <w:color w:val="FFFFFF"/>
                <w:spacing w:val="0"/>
                <w:w w:val="100"/>
                <w:sz w:val="32"/>
                <w:szCs w:val="32"/>
              </w:rPr>
              <w:t>DE</w:t>
            </w:r>
            <w:r>
              <w:rPr>
                <w:rFonts w:cs="Calibri" w:hAnsi="Calibri" w:eastAsia="Calibri" w:ascii="Calibri"/>
                <w:b/>
                <w:color w:val="FFFFFF"/>
                <w:spacing w:val="1"/>
                <w:w w:val="100"/>
                <w:sz w:val="32"/>
                <w:szCs w:val="32"/>
              </w:rPr>
              <w:t>P</w:t>
            </w:r>
            <w:r>
              <w:rPr>
                <w:rFonts w:cs="Calibri" w:hAnsi="Calibri" w:eastAsia="Calibri" w:ascii="Calibri"/>
                <w:b/>
                <w:color w:val="FFFFFF"/>
                <w:spacing w:val="1"/>
                <w:w w:val="100"/>
                <w:sz w:val="32"/>
                <w:szCs w:val="32"/>
              </w:rPr>
              <w:t>A</w:t>
            </w:r>
            <w:r>
              <w:rPr>
                <w:rFonts w:cs="Calibri" w:hAnsi="Calibri" w:eastAsia="Calibri" w:ascii="Calibri"/>
                <w:b/>
                <w:color w:val="FFFFFF"/>
                <w:spacing w:val="0"/>
                <w:w w:val="100"/>
                <w:sz w:val="32"/>
                <w:szCs w:val="32"/>
              </w:rPr>
              <w:t>RT</w:t>
            </w:r>
            <w:r>
              <w:rPr>
                <w:rFonts w:cs="Calibri" w:hAnsi="Calibri" w:eastAsia="Calibri" w:ascii="Calibri"/>
                <w:b/>
                <w:color w:val="FFFFFF"/>
                <w:spacing w:val="1"/>
                <w:w w:val="100"/>
                <w:sz w:val="32"/>
                <w:szCs w:val="32"/>
              </w:rPr>
              <w:t>A</w:t>
            </w:r>
            <w:r>
              <w:rPr>
                <w:rFonts w:cs="Calibri" w:hAnsi="Calibri" w:eastAsia="Calibri" w:ascii="Calibri"/>
                <w:b/>
                <w:color w:val="FFFFFF"/>
                <w:spacing w:val="0"/>
                <w:w w:val="100"/>
                <w:sz w:val="32"/>
                <w:szCs w:val="32"/>
              </w:rPr>
              <w:t>MENTO</w:t>
            </w:r>
            <w:r>
              <w:rPr>
                <w:rFonts w:cs="Calibri" w:hAnsi="Calibri" w:eastAsia="Calibri" w:ascii="Calibri"/>
                <w:color w:val="000000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1F5F"/>
          </w:tcPr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spacing w:lineRule="exact" w:line="380"/>
              <w:ind w:left="229" w:right="158"/>
            </w:pPr>
            <w:r>
              <w:rPr>
                <w:rFonts w:cs="Calibri" w:hAnsi="Calibri" w:eastAsia="Calibri" w:ascii="Calibri"/>
                <w:b/>
                <w:color w:val="FFFFFF"/>
                <w:spacing w:val="0"/>
                <w:w w:val="100"/>
                <w:position w:val="1"/>
                <w:sz w:val="32"/>
                <w:szCs w:val="32"/>
              </w:rPr>
              <w:t>EMPRE</w:t>
            </w:r>
            <w:r>
              <w:rPr>
                <w:rFonts w:cs="Calibri" w:hAnsi="Calibri" w:eastAsia="Calibri" w:ascii="Calibri"/>
                <w:b/>
                <w:color w:val="FFFFFF"/>
                <w:spacing w:val="1"/>
                <w:w w:val="100"/>
                <w:position w:val="1"/>
                <w:sz w:val="32"/>
                <w:szCs w:val="32"/>
              </w:rPr>
              <w:t>S</w:t>
            </w:r>
            <w:r>
              <w:rPr>
                <w:rFonts w:cs="Calibri" w:hAnsi="Calibri" w:eastAsia="Calibri" w:ascii="Calibri"/>
                <w:b/>
                <w:color w:val="FFFFFF"/>
                <w:spacing w:val="1"/>
                <w:w w:val="100"/>
                <w:position w:val="1"/>
                <w:sz w:val="32"/>
                <w:szCs w:val="32"/>
              </w:rPr>
              <w:t>A</w:t>
            </w:r>
            <w:r>
              <w:rPr>
                <w:rFonts w:cs="Calibri" w:hAnsi="Calibri" w:eastAsia="Calibri" w:ascii="Calibri"/>
                <w:b/>
                <w:color w:val="FFFFFF"/>
                <w:spacing w:val="0"/>
                <w:w w:val="100"/>
                <w:position w:val="1"/>
                <w:sz w:val="32"/>
                <w:szCs w:val="32"/>
              </w:rPr>
              <w:t>S</w:t>
            </w:r>
            <w:r>
              <w:rPr>
                <w:rFonts w:cs="Calibri" w:hAnsi="Calibri" w:eastAsia="Calibri" w:ascii="Calibri"/>
                <w:b/>
                <w:color w:val="FFFFFF"/>
                <w:spacing w:val="-14"/>
                <w:w w:val="100"/>
                <w:position w:val="1"/>
                <w:sz w:val="32"/>
                <w:szCs w:val="32"/>
              </w:rPr>
              <w:t> </w:t>
            </w:r>
            <w:r>
              <w:rPr>
                <w:rFonts w:cs="Calibri" w:hAnsi="Calibri" w:eastAsia="Calibri" w:ascii="Calibri"/>
                <w:b/>
                <w:color w:val="FFFFFF"/>
                <w:spacing w:val="0"/>
                <w:w w:val="100"/>
                <w:position w:val="1"/>
                <w:sz w:val="32"/>
                <w:szCs w:val="32"/>
              </w:rPr>
              <w:t>DE</w:t>
            </w:r>
            <w:r>
              <w:rPr>
                <w:rFonts w:cs="Calibri" w:hAnsi="Calibri" w:eastAsia="Calibri" w:ascii="Calibri"/>
                <w:b/>
                <w:color w:val="FFFFFF"/>
                <w:spacing w:val="-1"/>
                <w:w w:val="100"/>
                <w:position w:val="1"/>
                <w:sz w:val="32"/>
                <w:szCs w:val="32"/>
              </w:rPr>
              <w:t> </w:t>
            </w:r>
            <w:r>
              <w:rPr>
                <w:rFonts w:cs="Calibri" w:hAnsi="Calibri" w:eastAsia="Calibri" w:ascii="Calibri"/>
                <w:b/>
                <w:color w:val="FFFFFF"/>
                <w:spacing w:val="0"/>
                <w:w w:val="99"/>
                <w:position w:val="1"/>
                <w:sz w:val="32"/>
                <w:szCs w:val="32"/>
              </w:rPr>
              <w:t>CA</w:t>
            </w:r>
            <w:r>
              <w:rPr>
                <w:rFonts w:cs="Calibri" w:hAnsi="Calibri" w:eastAsia="Calibri" w:ascii="Calibri"/>
                <w:b/>
                <w:color w:val="FFFFFF"/>
                <w:spacing w:val="1"/>
                <w:w w:val="99"/>
                <w:position w:val="1"/>
                <w:sz w:val="32"/>
                <w:szCs w:val="32"/>
              </w:rPr>
              <w:t>B</w:t>
            </w:r>
            <w:r>
              <w:rPr>
                <w:rFonts w:cs="Calibri" w:hAnsi="Calibri" w:eastAsia="Calibri" w:ascii="Calibri"/>
                <w:b/>
                <w:color w:val="FFFFFF"/>
                <w:spacing w:val="0"/>
                <w:w w:val="99"/>
                <w:position w:val="1"/>
                <w:sz w:val="32"/>
                <w:szCs w:val="32"/>
              </w:rPr>
              <w:t>LE</w:t>
            </w:r>
            <w:r>
              <w:rPr>
                <w:rFonts w:cs="Calibri" w:hAnsi="Calibri" w:eastAsia="Calibri" w:ascii="Calibri"/>
                <w:color w:val="000000"/>
                <w:spacing w:val="0"/>
                <w:w w:val="100"/>
                <w:position w:val="0"/>
                <w:sz w:val="32"/>
                <w:szCs w:val="32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spacing w:lineRule="exact" w:line="380"/>
              <w:ind w:left="639" w:right="640"/>
            </w:pPr>
            <w:r>
              <w:rPr>
                <w:rFonts w:cs="Calibri" w:hAnsi="Calibri" w:eastAsia="Calibri" w:ascii="Calibri"/>
                <w:b/>
                <w:color w:val="FFFFFF"/>
                <w:spacing w:val="0"/>
                <w:w w:val="100"/>
                <w:sz w:val="32"/>
                <w:szCs w:val="32"/>
              </w:rPr>
              <w:t>DE</w:t>
            </w:r>
            <w:r>
              <w:rPr>
                <w:rFonts w:cs="Calibri" w:hAnsi="Calibri" w:eastAsia="Calibri" w:ascii="Calibri"/>
                <w:b/>
                <w:color w:val="FFFFFF"/>
                <w:spacing w:val="-4"/>
                <w:w w:val="100"/>
                <w:sz w:val="32"/>
                <w:szCs w:val="32"/>
              </w:rPr>
              <w:t> </w:t>
            </w:r>
            <w:r>
              <w:rPr>
                <w:rFonts w:cs="Calibri" w:hAnsi="Calibri" w:eastAsia="Calibri" w:ascii="Calibri"/>
                <w:b/>
                <w:color w:val="FFFFFF"/>
                <w:spacing w:val="0"/>
                <w:w w:val="100"/>
                <w:sz w:val="32"/>
                <w:szCs w:val="32"/>
              </w:rPr>
              <w:t>LA</w:t>
            </w:r>
            <w:r>
              <w:rPr>
                <w:rFonts w:cs="Calibri" w:hAnsi="Calibri" w:eastAsia="Calibri" w:ascii="Calibri"/>
                <w:b/>
                <w:color w:val="FFFFFF"/>
                <w:spacing w:val="-3"/>
                <w:w w:val="100"/>
                <w:sz w:val="32"/>
                <w:szCs w:val="32"/>
              </w:rPr>
              <w:t> </w:t>
            </w:r>
            <w:r>
              <w:rPr>
                <w:rFonts w:cs="Calibri" w:hAnsi="Calibri" w:eastAsia="Calibri" w:ascii="Calibri"/>
                <w:b/>
                <w:color w:val="FFFFFF"/>
                <w:spacing w:val="1"/>
                <w:w w:val="99"/>
                <w:sz w:val="32"/>
                <w:szCs w:val="32"/>
              </w:rPr>
              <w:t>R</w:t>
            </w:r>
            <w:r>
              <w:rPr>
                <w:rFonts w:cs="Calibri" w:hAnsi="Calibri" w:eastAsia="Calibri" w:ascii="Calibri"/>
                <w:b/>
                <w:color w:val="FFFFFF"/>
                <w:spacing w:val="0"/>
                <w:w w:val="99"/>
                <w:sz w:val="32"/>
                <w:szCs w:val="32"/>
              </w:rPr>
              <w:t>EGION</w:t>
            </w:r>
            <w:r>
              <w:rPr>
                <w:rFonts w:cs="Calibri" w:hAnsi="Calibri" w:eastAsia="Calibri" w:ascii="Calibri"/>
                <w:color w:val="000000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1F5F"/>
          </w:tcPr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spacing w:lineRule="exact" w:line="380"/>
              <w:ind w:left="5" w:right="9"/>
            </w:pPr>
            <w:r>
              <w:rPr>
                <w:rFonts w:cs="Calibri" w:hAnsi="Calibri" w:eastAsia="Calibri" w:ascii="Calibri"/>
                <w:b/>
                <w:color w:val="FFFFFF"/>
                <w:spacing w:val="0"/>
                <w:w w:val="99"/>
                <w:position w:val="1"/>
                <w:sz w:val="32"/>
                <w:szCs w:val="32"/>
              </w:rPr>
              <w:t>PORCENT</w:t>
            </w:r>
            <w:r>
              <w:rPr>
                <w:rFonts w:cs="Calibri" w:hAnsi="Calibri" w:eastAsia="Calibri" w:ascii="Calibri"/>
                <w:b/>
                <w:color w:val="FFFFFF"/>
                <w:spacing w:val="1"/>
                <w:w w:val="99"/>
                <w:position w:val="1"/>
                <w:sz w:val="32"/>
                <w:szCs w:val="32"/>
              </w:rPr>
              <w:t>A</w:t>
            </w:r>
            <w:r>
              <w:rPr>
                <w:rFonts w:cs="Calibri" w:hAnsi="Calibri" w:eastAsia="Calibri" w:ascii="Calibri"/>
                <w:b/>
                <w:color w:val="FFFFFF"/>
                <w:spacing w:val="0"/>
                <w:w w:val="99"/>
                <w:position w:val="1"/>
                <w:sz w:val="32"/>
                <w:szCs w:val="32"/>
              </w:rPr>
              <w:t>JE</w:t>
            </w:r>
            <w:r>
              <w:rPr>
                <w:rFonts w:cs="Calibri" w:hAnsi="Calibri" w:eastAsia="Calibri" w:ascii="Calibri"/>
                <w:color w:val="000000"/>
                <w:spacing w:val="0"/>
                <w:w w:val="100"/>
                <w:position w:val="0"/>
                <w:sz w:val="32"/>
                <w:szCs w:val="32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spacing w:lineRule="exact" w:line="380"/>
              <w:ind w:left="762" w:right="764"/>
            </w:pPr>
            <w:r>
              <w:rPr>
                <w:rFonts w:cs="Calibri" w:hAnsi="Calibri" w:eastAsia="Calibri" w:ascii="Calibri"/>
                <w:b/>
                <w:color w:val="FFFFFF"/>
                <w:spacing w:val="0"/>
                <w:w w:val="99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color w:val="000000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9" w:hRule="exact"/>
        </w:trPr>
        <w:tc>
          <w:tcPr>
            <w:tcW w:w="20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15"/>
                <w:szCs w:val="15"/>
              </w:rPr>
              <w:jc w:val="left"/>
              <w:spacing w:before="2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642" w:right="646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ACHI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6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640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ALTA</w:t>
            </w:r>
            <w:r>
              <w:rPr>
                <w:rFonts w:cs="Calibri" w:hAnsi="Calibri" w:eastAsia="Calibri" w:ascii="Calibri"/>
                <w:spacing w:val="-7"/>
                <w:w w:val="100"/>
                <w:sz w:val="32"/>
                <w:szCs w:val="32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V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ERAPAZ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6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15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15"/>
                <w:szCs w:val="15"/>
              </w:rPr>
              <w:jc w:val="left"/>
              <w:spacing w:before="2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3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8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6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6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647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BA</w:t>
            </w:r>
            <w:r>
              <w:rPr>
                <w:rFonts w:cs="Calibri" w:hAnsi="Calibri" w:eastAsia="Calibri" w:ascii="Calibri"/>
                <w:spacing w:val="-2"/>
                <w:w w:val="100"/>
                <w:sz w:val="32"/>
                <w:szCs w:val="32"/>
              </w:rPr>
              <w:t>J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A</w:t>
            </w:r>
            <w:r>
              <w:rPr>
                <w:rFonts w:cs="Calibri" w:hAnsi="Calibri" w:eastAsia="Calibri" w:ascii="Calibri"/>
                <w:spacing w:val="-4"/>
                <w:w w:val="100"/>
                <w:sz w:val="32"/>
                <w:szCs w:val="3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V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ERAPAZ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99" w:right="1500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5" w:hRule="exact"/>
        </w:trPr>
        <w:tc>
          <w:tcPr>
            <w:tcW w:w="202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048" w:right="1053"/>
            </w:pPr>
            <w:r>
              <w:rPr>
                <w:rFonts w:cs="Calibri" w:hAnsi="Calibri" w:eastAsia="Calibri" w:ascii="Calibri"/>
                <w:spacing w:val="1"/>
                <w:w w:val="99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UICHÉ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33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6" w:hRule="exact"/>
        </w:trPr>
        <w:tc>
          <w:tcPr>
            <w:tcW w:w="20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4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391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AKATEKO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383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HUEHUE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ENANGO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42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4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4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6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342"/>
            </w:pP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UETZALTENA</w:t>
            </w:r>
            <w:r>
              <w:rPr>
                <w:rFonts w:cs="Calibri" w:hAnsi="Calibri" w:eastAsia="Calibri" w:ascii="Calibri"/>
                <w:spacing w:val="3"/>
                <w:w w:val="100"/>
                <w:sz w:val="32"/>
                <w:szCs w:val="32"/>
              </w:rPr>
              <w:t>N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19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6" w:hRule="exact"/>
        </w:trPr>
        <w:tc>
          <w:tcPr>
            <w:tcW w:w="2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155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AWA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K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AT</w:t>
            </w:r>
            <w:r>
              <w:rPr>
                <w:rFonts w:cs="Calibri" w:hAnsi="Calibri" w:eastAsia="Calibri" w:ascii="Calibri"/>
                <w:spacing w:val="3"/>
                <w:w w:val="100"/>
                <w:sz w:val="32"/>
                <w:szCs w:val="3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KO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383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HUEHUE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ENANGO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42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3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1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8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4" w:hRule="exact"/>
        </w:trPr>
        <w:tc>
          <w:tcPr>
            <w:tcW w:w="20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2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88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CHAL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C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H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TEKO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383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HUEHUE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ENANGO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42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2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5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6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8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048" w:right="1053"/>
            </w:pPr>
            <w:r>
              <w:rPr>
                <w:rFonts w:cs="Calibri" w:hAnsi="Calibri" w:eastAsia="Calibri" w:ascii="Calibri"/>
                <w:spacing w:val="1"/>
                <w:w w:val="99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UICHÉ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33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6" w:hRule="exact"/>
        </w:trPr>
        <w:tc>
          <w:tcPr>
            <w:tcW w:w="20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4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415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CH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´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ORT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´</w:t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731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CH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UIMULA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10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4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0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040" w:right="1048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ZACAPA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17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6" w:hRule="exact"/>
        </w:trPr>
        <w:tc>
          <w:tcPr>
            <w:tcW w:w="20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4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664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CHUJ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383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HUEHUE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ENANGO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42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4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5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6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8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048" w:right="1053"/>
            </w:pPr>
            <w:r>
              <w:rPr>
                <w:rFonts w:cs="Calibri" w:hAnsi="Calibri" w:eastAsia="Calibri" w:ascii="Calibri"/>
                <w:spacing w:val="1"/>
                <w:w w:val="99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UICHÉ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33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5" w:hRule="exact"/>
        </w:trPr>
        <w:tc>
          <w:tcPr>
            <w:tcW w:w="2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311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GARÍFUNA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6" w:hRule="exact"/>
        </w:trPr>
        <w:tc>
          <w:tcPr>
            <w:tcW w:w="2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628" w:right="630"/>
            </w:pPr>
            <w:r>
              <w:rPr>
                <w:rFonts w:cs="Calibri" w:hAnsi="Calibri" w:eastAsia="Calibri" w:ascii="Calibri"/>
                <w:spacing w:val="1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TZA´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141" w:right="1146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PE</w:t>
            </w:r>
            <w:r>
              <w:rPr>
                <w:rFonts w:cs="Calibri" w:hAnsi="Calibri" w:eastAsia="Calibri" w:ascii="Calibri"/>
                <w:spacing w:val="1"/>
                <w:w w:val="99"/>
                <w:sz w:val="32"/>
                <w:szCs w:val="3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ÉN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23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1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7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4" w:hRule="exact"/>
        </w:trPr>
        <w:tc>
          <w:tcPr>
            <w:tcW w:w="20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4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728" w:right="731"/>
            </w:pPr>
            <w:r>
              <w:rPr>
                <w:rFonts w:cs="Calibri" w:hAnsi="Calibri" w:eastAsia="Calibri" w:ascii="Calibri"/>
                <w:spacing w:val="1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X</w:t>
            </w:r>
            <w:r>
              <w:rPr>
                <w:rFonts w:cs="Calibri" w:hAnsi="Calibri" w:eastAsia="Calibri" w:ascii="Calibri"/>
                <w:spacing w:val="1"/>
                <w:w w:val="99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L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048" w:right="1053"/>
            </w:pPr>
            <w:r>
              <w:rPr>
                <w:rFonts w:cs="Calibri" w:hAnsi="Calibri" w:eastAsia="Calibri" w:ascii="Calibri"/>
                <w:spacing w:val="1"/>
                <w:w w:val="99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UICHÉ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33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4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3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0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6" w:hRule="exact"/>
        </w:trPr>
        <w:tc>
          <w:tcPr>
            <w:tcW w:w="202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421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CH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MA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L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TE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ANGO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99" w:right="1500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7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4" w:hRule="exact"/>
        </w:trPr>
        <w:tc>
          <w:tcPr>
            <w:tcW w:w="20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8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265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KAQ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C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H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KEL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765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GUATEMA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L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35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8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6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1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7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647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BA</w:t>
            </w:r>
            <w:r>
              <w:rPr>
                <w:rFonts w:cs="Calibri" w:hAnsi="Calibri" w:eastAsia="Calibri" w:ascii="Calibri"/>
                <w:spacing w:val="-2"/>
                <w:w w:val="100"/>
                <w:sz w:val="32"/>
                <w:szCs w:val="32"/>
              </w:rPr>
              <w:t>J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A</w:t>
            </w:r>
            <w:r>
              <w:rPr>
                <w:rFonts w:cs="Calibri" w:hAnsi="Calibri" w:eastAsia="Calibri" w:ascii="Calibri"/>
                <w:spacing w:val="-4"/>
                <w:w w:val="100"/>
                <w:sz w:val="32"/>
                <w:szCs w:val="3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V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ERAPAZ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99" w:right="1500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80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SACATE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U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Z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99" w:right="1500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6" w:hRule="exact"/>
        </w:trPr>
        <w:tc>
          <w:tcPr>
            <w:tcW w:w="202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885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ESCUIN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LA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12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sz w:val="19"/>
          <w:szCs w:val="19"/>
        </w:rPr>
        <w:jc w:val="left"/>
        <w:spacing w:before="4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23"/>
        <w:ind w:left="2119"/>
        <w:sectPr>
          <w:pgMar w:header="0" w:footer="234" w:top="160" w:bottom="280" w:left="980" w:right="680"/>
          <w:headerReference w:type="default" r:id="rId13"/>
          <w:footerReference w:type="default" r:id="rId14"/>
          <w:pgSz w:w="12240" w:h="18720"/>
        </w:sectPr>
      </w:pPr>
      <w:r>
        <w:pict>
          <v:group style="position:absolute;margin-left:202.87pt;margin-top:28.3943pt;width:18.55pt;height:8.1pt;mso-position-horizontal-relative:page;mso-position-vertical-relative:paragraph;z-index:-1510" coordorigin="4057,568" coordsize="371,162">
            <v:shape type="#_x0000_t75" style="position:absolute;left:4057;top:572;width:209;height:158">
              <v:imagedata o:title="" r:id="rId19"/>
            </v:shape>
            <v:shape type="#_x0000_t75" style="position:absolute;left:4266;top:568;width:162;height:162">
              <v:imagedata o:title="" r:id="rId20"/>
            </v:shape>
            <w10:wrap type="none"/>
          </v:group>
        </w:pic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A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v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n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d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R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ef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r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ma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1</w:t>
      </w:r>
      <w:r>
        <w:rPr>
          <w:rFonts w:cs="Calibri" w:hAnsi="Calibri" w:eastAsia="Calibri" w:ascii="Calibri"/>
          <w:b/>
          <w:color w:val="0D1538"/>
          <w:spacing w:val="2"/>
          <w:w w:val="100"/>
          <w:sz w:val="18"/>
          <w:szCs w:val="18"/>
        </w:rPr>
        <w:t>5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-54,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Zo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n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9,</w:t>
      </w:r>
      <w:r>
        <w:rPr>
          <w:rFonts w:cs="Calibri" w:hAnsi="Calibri" w:eastAsia="Calibri" w:ascii="Calibri"/>
          <w:b/>
          <w:color w:val="0D1538"/>
          <w:spacing w:val="2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4t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.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N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v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el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f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c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n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401.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E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d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f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c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2"/>
          <w:w w:val="100"/>
          <w:sz w:val="18"/>
          <w:szCs w:val="18"/>
        </w:rPr>
        <w:t>R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ef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r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ma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b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l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s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c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pict>
          <v:group style="position:absolute;margin-left:118.45pt;margin-top:0.6pt;width:219.75pt;height:85.35pt;mso-position-horizontal-relative:page;mso-position-vertical-relative:page;z-index:-1508" coordorigin="2369,12" coordsize="4395,1707">
            <v:shape type="#_x0000_t75" style="position:absolute;left:2369;top:12;width:3251;height:1707">
              <v:imagedata o:title="" r:id="rId23"/>
            </v:shape>
            <v:shape type="#_x0000_t75" style="position:absolute;left:5299;top:385;width:1465;height:1046">
              <v:imagedata o:title="" r:id="rId24"/>
            </v:shape>
            <w10:wrap type="none"/>
          </v:group>
        </w:pict>
      </w:r>
      <w:r>
        <w:pict>
          <v:group style="position:absolute;margin-left:0.65016pt;margin-top:627.85pt;width:611.35pt;height:308.15pt;mso-position-horizontal-relative:page;mso-position-vertical-relative:page;z-index:-1509" coordorigin="13,12557" coordsize="12227,6163">
            <v:shape type="#_x0000_t75" style="position:absolute;left:4664;top:12557;width:10084;height:8787">
              <v:imagedata o:title="" r:id="rId25"/>
            </v:shape>
            <v:shape style="position:absolute;left:18;top:17280;width:12977;height:0" coordorigin="18,17280" coordsize="12977,0" path="m12240,17280l18,17280e" filled="f" stroked="t" strokeweight="0.5pt" strokecolor="#0A2A49">
              <v:path arrowok="t"/>
            </v:shape>
            <v:shape style="position:absolute;left:18;top:17280;width:12977;height:0" coordorigin="18,17280" coordsize="12977,0" path="m18,17280l12240,17280e" filled="f" stroked="t" strokeweight="0.5pt" strokecolor="#0A2A49">
              <v:path arrowok="t"/>
            </v:shape>
            <w10:wrap type="none"/>
          </v:group>
        </w:pict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9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682" w:hRule="exact"/>
        </w:trPr>
        <w:tc>
          <w:tcPr>
            <w:tcW w:w="2021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2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050" w:right="1054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SOLOLÁ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2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19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421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CH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MA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L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TE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ANGO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99" w:right="1500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7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4" w:hRule="exact"/>
        </w:trPr>
        <w:tc>
          <w:tcPr>
            <w:tcW w:w="20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2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3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K´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CHE´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342"/>
            </w:pP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UETZALTENA</w:t>
            </w:r>
            <w:r>
              <w:rPr>
                <w:rFonts w:cs="Calibri" w:hAnsi="Calibri" w:eastAsia="Calibri" w:ascii="Calibri"/>
                <w:spacing w:val="3"/>
                <w:w w:val="100"/>
                <w:sz w:val="32"/>
                <w:szCs w:val="32"/>
              </w:rPr>
              <w:t>N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19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2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444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1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3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2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6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6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383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HUEHUE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ENANGO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42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637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TOTON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CAPAN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12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7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050" w:right="1054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SOLOLA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19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753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RETALHU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L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EU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99" w:right="1500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2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S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CH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TE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É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U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Z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99" w:right="1500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9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6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048" w:right="1053"/>
            </w:pPr>
            <w:r>
              <w:rPr>
                <w:rFonts w:cs="Calibri" w:hAnsi="Calibri" w:eastAsia="Calibri" w:ascii="Calibri"/>
                <w:spacing w:val="1"/>
                <w:w w:val="99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UICHÉ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33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421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CH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MA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L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TE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ANGO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99" w:right="1500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7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7" w:hRule="exact"/>
        </w:trPr>
        <w:tc>
          <w:tcPr>
            <w:tcW w:w="202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719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SAN</w:t>
            </w:r>
            <w:r>
              <w:rPr>
                <w:rFonts w:cs="Calibri" w:hAnsi="Calibri" w:eastAsia="Calibri" w:ascii="Calibri"/>
                <w:spacing w:val="-5"/>
                <w:w w:val="100"/>
                <w:sz w:val="32"/>
                <w:szCs w:val="3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MAR</w:t>
            </w:r>
            <w:r>
              <w:rPr>
                <w:rFonts w:cs="Calibri" w:hAnsi="Calibri" w:eastAsia="Calibri" w:ascii="Calibri"/>
                <w:spacing w:val="3"/>
                <w:w w:val="100"/>
                <w:sz w:val="32"/>
                <w:szCs w:val="32"/>
              </w:rPr>
              <w:t>C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OS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29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4" w:hRule="exact"/>
        </w:trPr>
        <w:tc>
          <w:tcPr>
            <w:tcW w:w="20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17"/>
                <w:szCs w:val="17"/>
              </w:rPr>
              <w:jc w:val="left"/>
              <w:spacing w:before="2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638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MAM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342"/>
            </w:pP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UETZALTENA</w:t>
            </w:r>
            <w:r>
              <w:rPr>
                <w:rFonts w:cs="Calibri" w:hAnsi="Calibri" w:eastAsia="Calibri" w:ascii="Calibri"/>
                <w:spacing w:val="3"/>
                <w:w w:val="100"/>
                <w:sz w:val="32"/>
                <w:szCs w:val="32"/>
              </w:rPr>
              <w:t>N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19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17"/>
                <w:szCs w:val="17"/>
              </w:rPr>
              <w:jc w:val="left"/>
              <w:spacing w:before="2" w:lineRule="exact" w:line="160"/>
            </w:pPr>
            <w:r>
              <w:rPr>
                <w:sz w:val="17"/>
                <w:szCs w:val="17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444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1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1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4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6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719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SAN</w:t>
            </w:r>
            <w:r>
              <w:rPr>
                <w:rFonts w:cs="Calibri" w:hAnsi="Calibri" w:eastAsia="Calibri" w:ascii="Calibri"/>
                <w:spacing w:val="-5"/>
                <w:w w:val="100"/>
                <w:sz w:val="32"/>
                <w:szCs w:val="3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MAR</w:t>
            </w:r>
            <w:r>
              <w:rPr>
                <w:rFonts w:cs="Calibri" w:hAnsi="Calibri" w:eastAsia="Calibri" w:ascii="Calibri"/>
                <w:spacing w:val="3"/>
                <w:w w:val="100"/>
                <w:sz w:val="32"/>
                <w:szCs w:val="32"/>
              </w:rPr>
              <w:t>C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OS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29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048" w:right="1053"/>
            </w:pPr>
            <w:r>
              <w:rPr>
                <w:rFonts w:cs="Calibri" w:hAnsi="Calibri" w:eastAsia="Calibri" w:ascii="Calibri"/>
                <w:spacing w:val="1"/>
                <w:w w:val="99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UICHÉ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33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753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RETALHU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L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EU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99" w:right="1500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7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4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141" w:right="1146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PE</w:t>
            </w:r>
            <w:r>
              <w:rPr>
                <w:rFonts w:cs="Calibri" w:hAnsi="Calibri" w:eastAsia="Calibri" w:ascii="Calibri"/>
                <w:spacing w:val="1"/>
                <w:w w:val="99"/>
                <w:sz w:val="32"/>
                <w:szCs w:val="3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ÉN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4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23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383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HUEHUE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ENANGO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42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6" w:hRule="exact"/>
        </w:trPr>
        <w:tc>
          <w:tcPr>
            <w:tcW w:w="2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482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MO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AN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141" w:right="1146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PE</w:t>
            </w:r>
            <w:r>
              <w:rPr>
                <w:rFonts w:cs="Calibri" w:hAnsi="Calibri" w:eastAsia="Calibri" w:ascii="Calibri"/>
                <w:spacing w:val="1"/>
                <w:w w:val="99"/>
                <w:sz w:val="32"/>
                <w:szCs w:val="3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ÉN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23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1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7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1030" w:hRule="exact"/>
        </w:trPr>
        <w:tc>
          <w:tcPr>
            <w:tcW w:w="2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2"/>
                <w:szCs w:val="22"/>
              </w:rPr>
              <w:jc w:val="left"/>
              <w:spacing w:before="13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spacing w:lineRule="exact" w:line="380"/>
              <w:ind w:left="470" w:right="217" w:hanging="197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J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AKALT</w:t>
            </w:r>
            <w:r>
              <w:rPr>
                <w:rFonts w:cs="Calibri" w:hAnsi="Calibri" w:eastAsia="Calibri" w:ascii="Calibri"/>
                <w:spacing w:val="3"/>
                <w:w w:val="100"/>
                <w:sz w:val="32"/>
                <w:szCs w:val="3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KO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(POPT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´)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4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383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HUEHUE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ENANGO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4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42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4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3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1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8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7" w:hRule="exact"/>
        </w:trPr>
        <w:tc>
          <w:tcPr>
            <w:tcW w:w="20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8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268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PO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OMAN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765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GUATEMA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L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35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4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4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5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885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ESCUIN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LA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12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6" w:hRule="exact"/>
        </w:trPr>
        <w:tc>
          <w:tcPr>
            <w:tcW w:w="202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084" w:right="1089"/>
            </w:pPr>
            <w:r>
              <w:rPr>
                <w:rFonts w:cs="Calibri" w:hAnsi="Calibri" w:eastAsia="Calibri" w:ascii="Calibri"/>
                <w:spacing w:val="-1"/>
                <w:sz w:val="32"/>
                <w:szCs w:val="32"/>
              </w:rPr>
              <w:t>J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ALAPA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13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23"/>
        <w:ind w:left="2119"/>
        <w:sectPr>
          <w:pgMar w:header="0" w:footer="234" w:top="160" w:bottom="280" w:left="980" w:right="680"/>
          <w:headerReference w:type="default" r:id="rId21"/>
          <w:footerReference w:type="default" r:id="rId22"/>
          <w:pgSz w:w="12240" w:h="18720"/>
        </w:sectPr>
      </w:pPr>
      <w:r>
        <w:pict>
          <v:shape type="#_x0000_t75" style="position:absolute;margin-left:384.2pt;margin-top:13.046pt;width:80.85pt;height:62.344pt;mso-position-horizontal-relative:page;mso-position-vertical-relative:page;z-index:-1507">
            <v:imagedata o:title="" r:id="rId26"/>
          </v:shape>
        </w:pict>
      </w:r>
      <w:r>
        <w:pict>
          <v:group style="position:absolute;margin-left:202.87pt;margin-top:28.3943pt;width:18.55pt;height:8.1pt;mso-position-horizontal-relative:page;mso-position-vertical-relative:paragraph;z-index:-1506" coordorigin="4057,568" coordsize="371,162">
            <v:shape type="#_x0000_t75" style="position:absolute;left:4057;top:572;width:209;height:158">
              <v:imagedata o:title="" r:id="rId27"/>
            </v:shape>
            <v:shape type="#_x0000_t75" style="position:absolute;left:4266;top:568;width:162;height:162">
              <v:imagedata o:title="" r:id="rId28"/>
            </v:shape>
            <w10:wrap type="none"/>
          </v:group>
        </w:pic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A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v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n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d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R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ef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r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ma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1</w:t>
      </w:r>
      <w:r>
        <w:rPr>
          <w:rFonts w:cs="Calibri" w:hAnsi="Calibri" w:eastAsia="Calibri" w:ascii="Calibri"/>
          <w:b/>
          <w:color w:val="0D1538"/>
          <w:spacing w:val="2"/>
          <w:w w:val="100"/>
          <w:sz w:val="18"/>
          <w:szCs w:val="18"/>
        </w:rPr>
        <w:t>5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-54,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Zo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n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9,</w:t>
      </w:r>
      <w:r>
        <w:rPr>
          <w:rFonts w:cs="Calibri" w:hAnsi="Calibri" w:eastAsia="Calibri" w:ascii="Calibri"/>
          <w:b/>
          <w:color w:val="0D1538"/>
          <w:spacing w:val="2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4t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.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N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v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el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f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c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n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401.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E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d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f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c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2"/>
          <w:w w:val="100"/>
          <w:sz w:val="18"/>
          <w:szCs w:val="18"/>
        </w:rPr>
        <w:t>R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ef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1"/>
          <w:w w:val="100"/>
          <w:sz w:val="18"/>
          <w:szCs w:val="18"/>
        </w:rPr>
        <w:t>r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ma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b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e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l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s</w:t>
      </w:r>
      <w:r>
        <w:rPr>
          <w:rFonts w:cs="Calibri" w:hAnsi="Calibri" w:eastAsia="Calibri" w:ascii="Calibri"/>
          <w:b/>
          <w:color w:val="0D1538"/>
          <w:spacing w:val="-1"/>
          <w:w w:val="100"/>
          <w:sz w:val="18"/>
          <w:szCs w:val="18"/>
        </w:rPr>
        <w:t>c</w:t>
      </w:r>
      <w:r>
        <w:rPr>
          <w:rFonts w:cs="Calibri" w:hAnsi="Calibri" w:eastAsia="Calibri" w:ascii="Calibri"/>
          <w:b/>
          <w:color w:val="0D1538"/>
          <w:spacing w:val="0"/>
          <w:w w:val="100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pict>
          <v:group style="position:absolute;margin-left:118.45pt;margin-top:0.6pt;width:219.75pt;height:85.35pt;mso-position-horizontal-relative:page;mso-position-vertical-relative:page;z-index:-1504" coordorigin="2369,12" coordsize="4395,1707">
            <v:shape type="#_x0000_t75" style="position:absolute;left:2369;top:12;width:3251;height:1707">
              <v:imagedata o:title="" r:id="rId31"/>
            </v:shape>
            <v:shape type="#_x0000_t75" style="position:absolute;left:5299;top:385;width:1465;height:1046">
              <v:imagedata o:title="" r:id="rId32"/>
            </v:shape>
            <w10:wrap type="none"/>
          </v:group>
        </w:pict>
      </w:r>
      <w:r>
        <w:pict>
          <v:group style="position:absolute;margin-left:0.65016pt;margin-top:627.85pt;width:611.35pt;height:308.15pt;mso-position-horizontal-relative:page;mso-position-vertical-relative:page;z-index:-1505" coordorigin="13,12557" coordsize="12227,6163">
            <v:shape type="#_x0000_t75" style="position:absolute;left:4664;top:12557;width:10084;height:8787">
              <v:imagedata o:title="" r:id="rId33"/>
            </v:shape>
            <v:shape style="position:absolute;left:18;top:17280;width:12977;height:0" coordorigin="18,17280" coordsize="12977,0" path="m12240,17280l18,17280e" filled="f" stroked="t" strokeweight="0.5pt" strokecolor="#0A2A49">
              <v:path arrowok="t"/>
            </v:shape>
            <v:shape style="position:absolute;left:18;top:17280;width:12977;height:0" coordorigin="18,17280" coordsize="12977,0" path="m18,17280l12240,17280e" filled="f" stroked="t" strokeweight="0.5pt" strokecolor="#0A2A49">
              <v:path arrowok="t"/>
            </v:shape>
            <w10:wrap type="none"/>
          </v:group>
        </w:pict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9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682" w:hRule="exact"/>
        </w:trPr>
        <w:tc>
          <w:tcPr>
            <w:tcW w:w="2021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9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191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PO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OMC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H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´</w:t>
            </w:r>
          </w:p>
        </w:tc>
        <w:tc>
          <w:tcPr>
            <w:tcW w:w="322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2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640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ALTA</w:t>
            </w:r>
            <w:r>
              <w:rPr>
                <w:rFonts w:cs="Calibri" w:hAnsi="Calibri" w:eastAsia="Calibri" w:ascii="Calibri"/>
                <w:spacing w:val="-7"/>
                <w:w w:val="100"/>
                <w:sz w:val="32"/>
                <w:szCs w:val="32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V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ERAPAZ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2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15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9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4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4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7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647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BA</w:t>
            </w:r>
            <w:r>
              <w:rPr>
                <w:rFonts w:cs="Calibri" w:hAnsi="Calibri" w:eastAsia="Calibri" w:ascii="Calibri"/>
                <w:spacing w:val="-2"/>
                <w:w w:val="100"/>
                <w:sz w:val="32"/>
                <w:szCs w:val="32"/>
              </w:rPr>
              <w:t>J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A</w:t>
            </w:r>
            <w:r>
              <w:rPr>
                <w:rFonts w:cs="Calibri" w:hAnsi="Calibri" w:eastAsia="Calibri" w:ascii="Calibri"/>
                <w:spacing w:val="-4"/>
                <w:w w:val="100"/>
                <w:sz w:val="32"/>
                <w:szCs w:val="3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V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ERAPAZ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99" w:right="1500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108" w:right="1113"/>
            </w:pPr>
            <w:r>
              <w:rPr>
                <w:rFonts w:cs="Calibri" w:hAnsi="Calibri" w:eastAsia="Calibri" w:ascii="Calibri"/>
                <w:spacing w:val="1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ZA</w:t>
            </w:r>
            <w:r>
              <w:rPr>
                <w:rFonts w:cs="Calibri" w:hAnsi="Calibri" w:eastAsia="Calibri" w:ascii="Calibri"/>
                <w:spacing w:val="-2"/>
                <w:w w:val="99"/>
                <w:sz w:val="32"/>
                <w:szCs w:val="32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AL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99" w:right="1500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8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6" w:hRule="exact"/>
        </w:trPr>
        <w:tc>
          <w:tcPr>
            <w:tcW w:w="202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048" w:right="1053"/>
            </w:pPr>
            <w:r>
              <w:rPr>
                <w:rFonts w:cs="Calibri" w:hAnsi="Calibri" w:eastAsia="Calibri" w:ascii="Calibri"/>
                <w:spacing w:val="1"/>
                <w:w w:val="99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UICHÉ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33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4" w:hRule="exact"/>
        </w:trPr>
        <w:tc>
          <w:tcPr>
            <w:tcW w:w="2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203"/>
            </w:pP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´ANJO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´AL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383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HUEHUE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ENANGO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42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3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1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8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7" w:hRule="exact"/>
        </w:trPr>
        <w:tc>
          <w:tcPr>
            <w:tcW w:w="20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9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391"/>
            </w:pP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´E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CH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´</w:t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640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ALTA</w:t>
            </w:r>
            <w:r>
              <w:rPr>
                <w:rFonts w:cs="Calibri" w:hAnsi="Calibri" w:eastAsia="Calibri" w:ascii="Calibri"/>
                <w:spacing w:val="-7"/>
                <w:w w:val="100"/>
                <w:sz w:val="32"/>
                <w:szCs w:val="32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V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ERAPAZ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15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9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5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9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8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048" w:right="1053"/>
            </w:pPr>
            <w:r>
              <w:rPr>
                <w:rFonts w:cs="Calibri" w:hAnsi="Calibri" w:eastAsia="Calibri" w:ascii="Calibri"/>
                <w:spacing w:val="1"/>
                <w:w w:val="99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UICHÉ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33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108" w:right="1113"/>
            </w:pPr>
            <w:r>
              <w:rPr>
                <w:rFonts w:cs="Calibri" w:hAnsi="Calibri" w:eastAsia="Calibri" w:ascii="Calibri"/>
                <w:spacing w:val="1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ZA</w:t>
            </w:r>
            <w:r>
              <w:rPr>
                <w:rFonts w:cs="Calibri" w:hAnsi="Calibri" w:eastAsia="Calibri" w:ascii="Calibri"/>
                <w:spacing w:val="-2"/>
                <w:w w:val="99"/>
                <w:sz w:val="32"/>
                <w:szCs w:val="32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AL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99" w:right="1500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8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6" w:hRule="exact"/>
        </w:trPr>
        <w:tc>
          <w:tcPr>
            <w:tcW w:w="202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141" w:right="1146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PE</w:t>
            </w:r>
            <w:r>
              <w:rPr>
                <w:rFonts w:cs="Calibri" w:hAnsi="Calibri" w:eastAsia="Calibri" w:ascii="Calibri"/>
                <w:spacing w:val="1"/>
                <w:w w:val="99"/>
                <w:sz w:val="32"/>
                <w:szCs w:val="3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ÉN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3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23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4" w:hRule="exact"/>
        </w:trPr>
        <w:tc>
          <w:tcPr>
            <w:tcW w:w="2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64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SAKAPULT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KO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048" w:right="1053"/>
            </w:pPr>
            <w:r>
              <w:rPr>
                <w:rFonts w:cs="Calibri" w:hAnsi="Calibri" w:eastAsia="Calibri" w:ascii="Calibri"/>
                <w:spacing w:val="1"/>
                <w:w w:val="99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UICHÉ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33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5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7" w:hRule="exact"/>
        </w:trPr>
        <w:tc>
          <w:tcPr>
            <w:tcW w:w="2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121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PAKAP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NSE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719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SAN</w:t>
            </w:r>
            <w:r>
              <w:rPr>
                <w:rFonts w:cs="Calibri" w:hAnsi="Calibri" w:eastAsia="Calibri" w:ascii="Calibri"/>
                <w:spacing w:val="-5"/>
                <w:w w:val="100"/>
                <w:sz w:val="32"/>
                <w:szCs w:val="3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MAR</w:t>
            </w:r>
            <w:r>
              <w:rPr>
                <w:rFonts w:cs="Calibri" w:hAnsi="Calibri" w:eastAsia="Calibri" w:ascii="Calibri"/>
                <w:spacing w:val="3"/>
                <w:w w:val="100"/>
                <w:sz w:val="32"/>
                <w:szCs w:val="32"/>
              </w:rPr>
              <w:t>C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OS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29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4" w:hRule="exact"/>
        </w:trPr>
        <w:tc>
          <w:tcPr>
            <w:tcW w:w="2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299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TEKT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TEKO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383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HUEHUE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ENANGO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42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3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1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8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6" w:hRule="exact"/>
        </w:trPr>
        <w:tc>
          <w:tcPr>
            <w:tcW w:w="20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4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362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TZ´UT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U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J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L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050" w:right="1054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SOLOLÁ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19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4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1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2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S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CH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TE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É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U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Z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99" w:right="1500"/>
            </w:pP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9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4" w:hRule="exact"/>
        </w:trPr>
        <w:tc>
          <w:tcPr>
            <w:tcW w:w="20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203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U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PAN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E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K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048" w:right="1053"/>
            </w:pPr>
            <w:r>
              <w:rPr>
                <w:rFonts w:cs="Calibri" w:hAnsi="Calibri" w:eastAsia="Calibri" w:ascii="Calibri"/>
                <w:spacing w:val="1"/>
                <w:w w:val="99"/>
                <w:sz w:val="32"/>
                <w:szCs w:val="32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UICHÉ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33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52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.</w:t>
            </w: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5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7" w:hRule="exact"/>
        </w:trPr>
        <w:tc>
          <w:tcPr>
            <w:tcW w:w="202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8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602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X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NKA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4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769"/>
            </w:pP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SANTA</w:t>
            </w:r>
            <w:r>
              <w:rPr>
                <w:rFonts w:cs="Calibri" w:hAnsi="Calibri" w:eastAsia="Calibri" w:ascii="Calibri"/>
                <w:spacing w:val="-9"/>
                <w:w w:val="100"/>
                <w:sz w:val="32"/>
                <w:szCs w:val="3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R</w:t>
            </w:r>
            <w:r>
              <w:rPr>
                <w:rFonts w:cs="Calibri" w:hAnsi="Calibri" w:eastAsia="Calibri" w:ascii="Calibri"/>
                <w:spacing w:val="2"/>
                <w:w w:val="100"/>
                <w:sz w:val="32"/>
                <w:szCs w:val="32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SA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4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13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8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683" w:right="688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4%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684" w:hRule="exact"/>
        </w:trPr>
        <w:tc>
          <w:tcPr>
            <w:tcW w:w="2021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1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left"/>
              <w:ind w:left="1065"/>
            </w:pPr>
            <w:r>
              <w:rPr>
                <w:rFonts w:cs="Calibri" w:hAnsi="Calibri" w:eastAsia="Calibri" w:ascii="Calibri"/>
                <w:spacing w:val="-1"/>
                <w:w w:val="100"/>
                <w:sz w:val="32"/>
                <w:szCs w:val="32"/>
              </w:rPr>
              <w:t>J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UTIA</w:t>
            </w:r>
            <w:r>
              <w:rPr>
                <w:rFonts w:cs="Calibri" w:hAnsi="Calibri" w:eastAsia="Calibri" w:ascii="Calibri"/>
                <w:spacing w:val="1"/>
                <w:w w:val="100"/>
                <w:sz w:val="32"/>
                <w:szCs w:val="3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1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08" w:right="1413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23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686" w:hRule="exact"/>
        </w:trPr>
        <w:tc>
          <w:tcPr>
            <w:tcW w:w="202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1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084" w:right="1089"/>
            </w:pPr>
            <w:r>
              <w:rPr>
                <w:rFonts w:cs="Calibri" w:hAnsi="Calibri" w:eastAsia="Calibri" w:ascii="Calibri"/>
                <w:spacing w:val="-1"/>
                <w:sz w:val="32"/>
                <w:szCs w:val="32"/>
              </w:rPr>
              <w:t>J</w:t>
            </w:r>
            <w:r>
              <w:rPr>
                <w:rFonts w:cs="Calibri" w:hAnsi="Calibri" w:eastAsia="Calibri" w:ascii="Calibri"/>
                <w:spacing w:val="0"/>
                <w:w w:val="99"/>
                <w:sz w:val="32"/>
                <w:szCs w:val="32"/>
              </w:rPr>
              <w:t>ALAPA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4"/>
                <w:szCs w:val="14"/>
              </w:rPr>
              <w:jc w:val="left"/>
              <w:spacing w:before="1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Calibri" w:hAnsi="Calibri" w:eastAsia="Calibri" w:ascii="Calibri"/>
                <w:sz w:val="32"/>
                <w:szCs w:val="32"/>
              </w:rPr>
              <w:jc w:val="center"/>
              <w:ind w:left="1417" w:right="1422"/>
            </w:pPr>
            <w:r>
              <w:rPr>
                <w:rFonts w:cs="Calibri" w:hAnsi="Calibri" w:eastAsia="Calibri" w:ascii="Calibri"/>
                <w:spacing w:val="-1"/>
                <w:w w:val="99"/>
                <w:sz w:val="32"/>
                <w:szCs w:val="32"/>
              </w:rPr>
              <w:t>13</w:t>
            </w:r>
            <w:r>
              <w:rPr>
                <w:rFonts w:cs="Calibri" w:hAnsi="Calibri" w:eastAsia="Calibri" w:ascii="Calibri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1858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rFonts w:cs="Times New Roman" w:hAnsi="Times New Roman" w:eastAsia="Times New Roman" w:ascii="Times New Roman"/>
          <w:sz w:val="28"/>
          <w:szCs w:val="28"/>
        </w:rPr>
        <w:jc w:val="right"/>
        <w:spacing w:lineRule="exact" w:line="300"/>
        <w:ind w:right="1017"/>
        <w:sectPr>
          <w:pgMar w:header="0" w:footer="455" w:top="160" w:bottom="280" w:left="980" w:right="680"/>
          <w:headerReference w:type="default" r:id="rId29"/>
          <w:footerReference w:type="default" r:id="rId30"/>
          <w:pgSz w:w="12240" w:h="18720"/>
        </w:sectPr>
      </w:pPr>
      <w:r>
        <w:pict>
          <v:shape type="#_x0000_t75" style="position:absolute;margin-left:384.2pt;margin-top:13.046pt;width:80.85pt;height:62.344pt;mso-position-horizontal-relative:page;mso-position-vertical-relative:page;z-index:-1503">
            <v:imagedata o:title="" r:id="rId34"/>
          </v:shape>
        </w:pict>
      </w:r>
      <w:r>
        <w:pict>
          <v:group style="position:absolute;margin-left:202.87pt;margin-top:909.675pt;width:18.55pt;height:8.1pt;mso-position-horizontal-relative:page;mso-position-vertical-relative:page;z-index:-1502" coordorigin="4057,18194" coordsize="371,162">
            <v:shape type="#_x0000_t75" style="position:absolute;left:4057;top:18198;width:209;height:158">
              <v:imagedata o:title="" r:id="rId35"/>
            </v:shape>
            <v:shape type="#_x0000_t75" style="position:absolute;left:4266;top:18194;width:162;height:162">
              <v:imagedata o:title="" r:id="rId36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%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Calibri" w:hAnsi="Calibri" w:eastAsia="Calibri" w:ascii="Calibri"/>
          <w:sz w:val="36"/>
          <w:szCs w:val="36"/>
        </w:rPr>
        <w:jc w:val="center"/>
        <w:spacing w:lineRule="exact" w:line="420"/>
        <w:ind w:left="3128" w:right="1894"/>
      </w:pPr>
      <w:r>
        <w:rPr>
          <w:rFonts w:cs="Calibri" w:hAnsi="Calibri" w:eastAsia="Calibri" w:ascii="Calibri"/>
          <w:b/>
          <w:spacing w:val="-4"/>
          <w:w w:val="100"/>
          <w:position w:val="1"/>
          <w:sz w:val="36"/>
          <w:szCs w:val="36"/>
        </w:rPr>
        <w:t>P</w:t>
      </w:r>
      <w:r>
        <w:rPr>
          <w:rFonts w:cs="Calibri" w:hAnsi="Calibri" w:eastAsia="Calibri" w:ascii="Calibri"/>
          <w:b/>
          <w:spacing w:val="1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r</w:t>
      </w:r>
      <w:r>
        <w:rPr>
          <w:rFonts w:cs="Calibri" w:hAnsi="Calibri" w:eastAsia="Calibri" w:ascii="Calibri"/>
          <w:b/>
          <w:spacing w:val="-5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b/>
          <w:spacing w:val="1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b/>
          <w:spacing w:val="1"/>
          <w:w w:val="100"/>
          <w:position w:val="1"/>
          <w:sz w:val="36"/>
          <w:szCs w:val="36"/>
        </w:rPr>
        <w:t>n</w:t>
      </w:r>
      <w:r>
        <w:rPr>
          <w:rFonts w:cs="Calibri" w:hAnsi="Calibri" w:eastAsia="Calibri" w:ascii="Calibri"/>
          <w:b/>
          <w:spacing w:val="1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b/>
          <w:spacing w:val="1"/>
          <w:w w:val="100"/>
          <w:position w:val="1"/>
          <w:sz w:val="36"/>
          <w:szCs w:val="36"/>
        </w:rPr>
        <w:t>n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cia</w:t>
      </w:r>
      <w:r>
        <w:rPr>
          <w:rFonts w:cs="Calibri" w:hAnsi="Calibri" w:eastAsia="Calibri" w:ascii="Calibri"/>
          <w:b/>
          <w:spacing w:val="-6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So</w:t>
      </w:r>
      <w:r>
        <w:rPr>
          <w:rFonts w:cs="Calibri" w:hAnsi="Calibri" w:eastAsia="Calibri" w:ascii="Calibri"/>
          <w:b/>
          <w:spacing w:val="1"/>
          <w:w w:val="100"/>
          <w:position w:val="1"/>
          <w:sz w:val="36"/>
          <w:szCs w:val="36"/>
        </w:rPr>
        <w:t>c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io</w:t>
      </w:r>
      <w:r>
        <w:rPr>
          <w:rFonts w:cs="Calibri" w:hAnsi="Calibri" w:eastAsia="Calibri" w:ascii="Calibri"/>
          <w:b/>
          <w:spacing w:val="1"/>
          <w:w w:val="100"/>
          <w:position w:val="1"/>
          <w:sz w:val="36"/>
          <w:szCs w:val="36"/>
        </w:rPr>
        <w:t>l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i</w:t>
      </w:r>
      <w:r>
        <w:rPr>
          <w:rFonts w:cs="Calibri" w:hAnsi="Calibri" w:eastAsia="Calibri" w:ascii="Calibri"/>
          <w:b/>
          <w:spacing w:val="1"/>
          <w:w w:val="100"/>
          <w:position w:val="1"/>
          <w:sz w:val="36"/>
          <w:szCs w:val="36"/>
        </w:rPr>
        <w:t>n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gui</w:t>
      </w:r>
      <w:r>
        <w:rPr>
          <w:rFonts w:cs="Calibri" w:hAnsi="Calibri" w:eastAsia="Calibri" w:ascii="Calibri"/>
          <w:b/>
          <w:spacing w:val="-3"/>
          <w:w w:val="100"/>
          <w:position w:val="1"/>
          <w:sz w:val="36"/>
          <w:szCs w:val="36"/>
        </w:rPr>
        <w:t>s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ti</w:t>
      </w:r>
      <w:r>
        <w:rPr>
          <w:rFonts w:cs="Calibri" w:hAnsi="Calibri" w:eastAsia="Calibri" w:ascii="Calibri"/>
          <w:b/>
          <w:spacing w:val="-1"/>
          <w:w w:val="100"/>
          <w:position w:val="1"/>
          <w:sz w:val="36"/>
          <w:szCs w:val="36"/>
        </w:rPr>
        <w:t>c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a</w:t>
      </w:r>
      <w:r>
        <w:rPr>
          <w:rFonts w:cs="Calibri" w:hAnsi="Calibri" w:eastAsia="Calibri" w:ascii="Calibri"/>
          <w:spacing w:val="0"/>
          <w:w w:val="100"/>
          <w:position w:val="0"/>
          <w:sz w:val="36"/>
          <w:szCs w:val="36"/>
        </w:rPr>
      </w:r>
    </w:p>
    <w:p>
      <w:pPr>
        <w:rPr>
          <w:rFonts w:cs="Calibri" w:hAnsi="Calibri" w:eastAsia="Calibri" w:ascii="Calibri"/>
          <w:sz w:val="36"/>
          <w:szCs w:val="36"/>
        </w:rPr>
        <w:jc w:val="center"/>
        <w:spacing w:lineRule="exact" w:line="420"/>
        <w:ind w:left="4556" w:right="3322"/>
      </w:pP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UN</w:t>
      </w:r>
      <w:r>
        <w:rPr>
          <w:rFonts w:cs="Calibri" w:hAnsi="Calibri" w:eastAsia="Calibri" w:ascii="Calibri"/>
          <w:b/>
          <w:spacing w:val="-4"/>
          <w:w w:val="100"/>
          <w:position w:val="1"/>
          <w:sz w:val="36"/>
          <w:szCs w:val="36"/>
        </w:rPr>
        <w:t>C</w:t>
      </w:r>
      <w:r>
        <w:rPr>
          <w:rFonts w:cs="Calibri" w:hAnsi="Calibri" w:eastAsia="Calibri" w:ascii="Calibri"/>
          <w:b/>
          <w:spacing w:val="-2"/>
          <w:w w:val="100"/>
          <w:position w:val="1"/>
          <w:sz w:val="36"/>
          <w:szCs w:val="36"/>
        </w:rPr>
        <w:t>O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SU</w:t>
      </w:r>
      <w:r>
        <w:rPr>
          <w:rFonts w:cs="Calibri" w:hAnsi="Calibri" w:eastAsia="Calibri" w:ascii="Calibri"/>
          <w:spacing w:val="0"/>
          <w:w w:val="100"/>
          <w:position w:val="0"/>
          <w:sz w:val="36"/>
          <w:szCs w:val="36"/>
        </w:rPr>
      </w:r>
    </w:p>
    <w:p>
      <w:pPr>
        <w:rPr>
          <w:rFonts w:cs="Calibri" w:hAnsi="Calibri" w:eastAsia="Calibri" w:ascii="Calibri"/>
          <w:sz w:val="36"/>
          <w:szCs w:val="36"/>
        </w:rPr>
        <w:jc w:val="center"/>
        <w:spacing w:lineRule="exact" w:line="420"/>
        <w:ind w:left="4369" w:right="3135"/>
      </w:pP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AB</w:t>
      </w:r>
      <w:r>
        <w:rPr>
          <w:rFonts w:cs="Calibri" w:hAnsi="Calibri" w:eastAsia="Calibri" w:ascii="Calibri"/>
          <w:b/>
          <w:spacing w:val="-1"/>
          <w:w w:val="100"/>
          <w:sz w:val="36"/>
          <w:szCs w:val="36"/>
        </w:rPr>
        <w:t>R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IL</w:t>
      </w:r>
      <w:r>
        <w:rPr>
          <w:rFonts w:cs="Calibri" w:hAnsi="Calibri" w:eastAsia="Calibri" w:ascii="Calibri"/>
          <w:b/>
          <w:spacing w:val="1"/>
          <w:w w:val="100"/>
          <w:sz w:val="36"/>
          <w:szCs w:val="36"/>
        </w:rPr>
        <w:t> 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2023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</w:r>
    </w:p>
    <w:p>
      <w:pPr>
        <w:rPr>
          <w:sz w:val="20"/>
          <w:szCs w:val="20"/>
        </w:rPr>
        <w:jc w:val="left"/>
        <w:spacing w:before="19" w:lineRule="exact" w:line="200"/>
        <w:sectPr>
          <w:pgMar w:header="383" w:footer="455" w:top="1560" w:bottom="280" w:left="1600" w:right="1360"/>
          <w:headerReference w:type="default" r:id="rId37"/>
          <w:pgSz w:w="12240" w:h="1872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200"/>
        <w:ind w:left="1883" w:right="-33" w:firstLine="350"/>
      </w:pP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Tz'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Jaka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l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te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Calibri" w:hAnsi="Calibri" w:eastAsia="Calibri" w:ascii="Calibri"/>
          <w:sz w:val="18"/>
          <w:szCs w:val="18"/>
        </w:rPr>
        <w:jc w:val="right"/>
        <w:ind w:right="47"/>
      </w:pPr>
      <w:r>
        <w:pict>
          <v:shape type="#_x0000_t202" style="position:absolute;margin-left:198.688pt;margin-top:-55.4207pt;width:225.535pt;height:177.3pt;mso-position-horizontal-relative:page;mso-position-vertical-relative:paragraph;z-index:-1501" filled="f" stroked="f">
            <v:textbox inset="0,0,0,0">
              <w:txbxContent>
                <w:p>
                  <w:pPr>
                    <w:rPr>
                      <w:rFonts w:cs="Calibri" w:hAnsi="Calibri" w:eastAsia="Calibri" w:ascii="Calibri"/>
                      <w:sz w:val="18"/>
                      <w:szCs w:val="18"/>
                    </w:rPr>
                    <w:jc w:val="left"/>
                    <w:spacing w:lineRule="exact" w:line="220"/>
                    <w:ind w:left="329"/>
                  </w:pP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-5"/>
                      <w:sz w:val="18"/>
                      <w:szCs w:val="18"/>
                    </w:rPr>
                    <w:t>X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-5"/>
                      <w:sz w:val="18"/>
                      <w:szCs w:val="18"/>
                    </w:rPr>
                    <w:t>i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-5"/>
                      <w:sz w:val="18"/>
                      <w:szCs w:val="18"/>
                    </w:rPr>
                    <w:t>n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-5"/>
                      <w:sz w:val="18"/>
                      <w:szCs w:val="18"/>
                    </w:rPr>
                    <w:t>c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-5"/>
                      <w:sz w:val="18"/>
                      <w:szCs w:val="18"/>
                    </w:rPr>
                    <w:t>a;</w:t>
                  </w:r>
                  <w:r>
                    <w:rPr>
                      <w:rFonts w:cs="Calibri" w:hAnsi="Calibri" w:eastAsia="Calibri" w:ascii="Calibri"/>
                      <w:b/>
                      <w:spacing w:val="3"/>
                      <w:w w:val="100"/>
                      <w:position w:val="-5"/>
                      <w:sz w:val="18"/>
                      <w:szCs w:val="18"/>
                    </w:rPr>
                    <w:t> 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-5"/>
                      <w:sz w:val="18"/>
                      <w:szCs w:val="18"/>
                    </w:rPr>
                    <w:t>49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-5"/>
                      <w:sz w:val="18"/>
                      <w:szCs w:val="18"/>
                    </w:rPr>
                    <w:t>                                                      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-5"/>
                      <w:sz w:val="18"/>
                      <w:szCs w:val="18"/>
                    </w:rPr>
                    <w:t> 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5"/>
                      <w:sz w:val="18"/>
                      <w:szCs w:val="18"/>
                    </w:rPr>
                    <w:t>A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5"/>
                      <w:sz w:val="18"/>
                      <w:szCs w:val="18"/>
                    </w:rPr>
                    <w:t>c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5"/>
                      <w:sz w:val="18"/>
                      <w:szCs w:val="18"/>
                    </w:rPr>
                    <w:t>h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5"/>
                      <w:sz w:val="18"/>
                      <w:szCs w:val="18"/>
                    </w:rPr>
                    <w:t>i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5"/>
                      <w:sz w:val="18"/>
                      <w:szCs w:val="18"/>
                    </w:rPr>
                    <w:t>;</w:t>
                  </w:r>
                  <w:r>
                    <w:rPr>
                      <w:rFonts w:cs="Calibri" w:hAnsi="Calibri" w:eastAsia="Calibri" w:ascii="Calibri"/>
                      <w:b/>
                      <w:spacing w:val="3"/>
                      <w:w w:val="100"/>
                      <w:position w:val="5"/>
                      <w:sz w:val="18"/>
                      <w:szCs w:val="18"/>
                    </w:rPr>
                    <w:t> 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5"/>
                      <w:sz w:val="18"/>
                      <w:szCs w:val="18"/>
                    </w:rPr>
                    <w:t>51</w:t>
                  </w:r>
                  <w:r>
                    <w:rPr>
                      <w:rFonts w:cs="Calibri" w:hAnsi="Calibri" w:eastAsia="Calibri" w:ascii="Calibri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Calibri" w:hAnsi="Calibri" w:eastAsia="Calibri" w:ascii="Calibri"/>
                      <w:sz w:val="18"/>
                      <w:szCs w:val="18"/>
                    </w:rPr>
                    <w:jc w:val="left"/>
                    <w:spacing w:lineRule="exact" w:line="220"/>
                    <w:ind w:left="64"/>
                  </w:pP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-1"/>
                      <w:sz w:val="18"/>
                      <w:szCs w:val="18"/>
                    </w:rPr>
                    <w:t>u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-1"/>
                      <w:sz w:val="18"/>
                      <w:szCs w:val="18"/>
                    </w:rPr>
                    <w:t>t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-1"/>
                      <w:sz w:val="18"/>
                      <w:szCs w:val="18"/>
                    </w:rPr>
                    <w:t>u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-1"/>
                      <w:sz w:val="18"/>
                      <w:szCs w:val="18"/>
                    </w:rPr>
                    <w:t>j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-1"/>
                      <w:sz w:val="18"/>
                      <w:szCs w:val="18"/>
                    </w:rPr>
                    <w:t>i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-1"/>
                      <w:sz w:val="18"/>
                      <w:szCs w:val="18"/>
                    </w:rPr>
                    <w:t>l;</w:t>
                  </w:r>
                  <w:r>
                    <w:rPr>
                      <w:rFonts w:cs="Calibri" w:hAnsi="Calibri" w:eastAsia="Calibri" w:ascii="Calibri"/>
                      <w:b/>
                      <w:spacing w:val="3"/>
                      <w:w w:val="100"/>
                      <w:position w:val="-1"/>
                      <w:sz w:val="18"/>
                      <w:szCs w:val="18"/>
                    </w:rPr>
                    <w:t> 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-1"/>
                      <w:sz w:val="18"/>
                      <w:szCs w:val="18"/>
                    </w:rPr>
                    <w:t>28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-1"/>
                      <w:sz w:val="18"/>
                      <w:szCs w:val="18"/>
                    </w:rPr>
                    <w:t>                                                                      </w:t>
                  </w:r>
                  <w:r>
                    <w:rPr>
                      <w:rFonts w:cs="Calibri" w:hAnsi="Calibri" w:eastAsia="Calibri" w:ascii="Calibri"/>
                      <w:b/>
                      <w:spacing w:val="1"/>
                      <w:w w:val="100"/>
                      <w:position w:val="-1"/>
                      <w:sz w:val="18"/>
                      <w:szCs w:val="18"/>
                    </w:rPr>
                    <w:t> 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10"/>
                      <w:sz w:val="18"/>
                      <w:szCs w:val="18"/>
                    </w:rPr>
                    <w:t>Q</w:t>
                  </w:r>
                  <w:r>
                    <w:rPr>
                      <w:rFonts w:cs="Calibri" w:hAnsi="Calibri" w:eastAsia="Calibri" w:ascii="Calibri"/>
                      <w:b/>
                      <w:spacing w:val="1"/>
                      <w:w w:val="100"/>
                      <w:position w:val="10"/>
                      <w:sz w:val="18"/>
                      <w:szCs w:val="18"/>
                    </w:rPr>
                    <w:t>'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10"/>
                      <w:sz w:val="18"/>
                      <w:szCs w:val="18"/>
                    </w:rPr>
                    <w:t>a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10"/>
                      <w:sz w:val="18"/>
                      <w:szCs w:val="18"/>
                    </w:rPr>
                    <w:t>n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10"/>
                      <w:sz w:val="18"/>
                      <w:szCs w:val="18"/>
                    </w:rPr>
                    <w:t>j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10"/>
                      <w:sz w:val="18"/>
                      <w:szCs w:val="18"/>
                    </w:rPr>
                    <w:t>o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10"/>
                      <w:sz w:val="18"/>
                      <w:szCs w:val="18"/>
                    </w:rPr>
                    <w:t>b</w:t>
                  </w:r>
                  <w:r>
                    <w:rPr>
                      <w:rFonts w:cs="Calibri" w:hAnsi="Calibri" w:eastAsia="Calibri" w:ascii="Calibri"/>
                      <w:b/>
                      <w:spacing w:val="1"/>
                      <w:w w:val="100"/>
                      <w:position w:val="10"/>
                      <w:sz w:val="18"/>
                      <w:szCs w:val="18"/>
                    </w:rPr>
                    <w:t>'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10"/>
                      <w:sz w:val="18"/>
                      <w:szCs w:val="18"/>
                    </w:rPr>
                    <w:t>a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10"/>
                      <w:sz w:val="18"/>
                      <w:szCs w:val="18"/>
                    </w:rPr>
                    <w:t>l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10"/>
                      <w:sz w:val="18"/>
                      <w:szCs w:val="18"/>
                    </w:rPr>
                    <w:t>;</w:t>
                  </w:r>
                  <w:r>
                    <w:rPr>
                      <w:rFonts w:cs="Calibri" w:hAnsi="Calibri" w:eastAsia="Calibri" w:ascii="Calibri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Calibri" w:hAnsi="Calibri" w:eastAsia="Calibri" w:ascii="Calibri"/>
                      <w:sz w:val="18"/>
                      <w:szCs w:val="18"/>
                    </w:rPr>
                    <w:jc w:val="left"/>
                    <w:spacing w:lineRule="exact" w:line="200"/>
                    <w:ind w:left="30" w:right="-32"/>
                  </w:pP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1"/>
                      <w:sz w:val="18"/>
                      <w:szCs w:val="18"/>
                    </w:rPr>
                    <w:t>k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1"/>
                      <w:sz w:val="18"/>
                      <w:szCs w:val="18"/>
                    </w:rPr>
                    <w:t>o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1"/>
                      <w:sz w:val="18"/>
                      <w:szCs w:val="18"/>
                    </w:rPr>
                    <w:t>;</w:t>
                  </w:r>
                  <w:r>
                    <w:rPr>
                      <w:rFonts w:cs="Calibri" w:hAnsi="Calibri" w:eastAsia="Calibri" w:ascii="Calibri"/>
                      <w:b/>
                      <w:spacing w:val="1"/>
                      <w:w w:val="100"/>
                      <w:position w:val="1"/>
                      <w:sz w:val="18"/>
                      <w:szCs w:val="18"/>
                    </w:rPr>
                    <w:t> 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1"/>
                      <w:sz w:val="18"/>
                      <w:szCs w:val="18"/>
                    </w:rPr>
                    <w:t>42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1"/>
                      <w:sz w:val="18"/>
                      <w:szCs w:val="18"/>
                    </w:rPr>
                    <w:t>                                                                                    </w:t>
                  </w:r>
                  <w:r>
                    <w:rPr>
                      <w:rFonts w:cs="Calibri" w:hAnsi="Calibri" w:eastAsia="Calibri" w:ascii="Calibri"/>
                      <w:b/>
                      <w:spacing w:val="14"/>
                      <w:w w:val="100"/>
                      <w:position w:val="1"/>
                      <w:sz w:val="18"/>
                      <w:szCs w:val="18"/>
                    </w:rPr>
                    <w:t> 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5"/>
                      <w:sz w:val="18"/>
                      <w:szCs w:val="18"/>
                    </w:rPr>
                    <w:t>P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5"/>
                      <w:sz w:val="18"/>
                      <w:szCs w:val="18"/>
                    </w:rPr>
                    <w:t>o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5"/>
                      <w:sz w:val="18"/>
                      <w:szCs w:val="18"/>
                    </w:rPr>
                    <w:t>q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5"/>
                      <w:sz w:val="18"/>
                      <w:szCs w:val="18"/>
                    </w:rPr>
                    <w:t>o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5"/>
                      <w:sz w:val="18"/>
                      <w:szCs w:val="18"/>
                    </w:rPr>
                    <w:t>m</w:t>
                  </w:r>
                  <w:r>
                    <w:rPr>
                      <w:rFonts w:cs="Calibri" w:hAnsi="Calibri" w:eastAsia="Calibri" w:ascii="Calibri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Calibri" w:hAnsi="Calibri" w:eastAsia="Calibri" w:ascii="Calibri"/>
                      <w:sz w:val="18"/>
                      <w:szCs w:val="18"/>
                    </w:rPr>
                    <w:jc w:val="right"/>
                    <w:spacing w:before="12"/>
                    <w:ind w:right="4"/>
                  </w:pP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sz w:val="18"/>
                      <w:szCs w:val="18"/>
                    </w:rPr>
                    <w:t>S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sz w:val="18"/>
                      <w:szCs w:val="18"/>
                    </w:rPr>
                    <w:t>a</w:t>
                  </w:r>
                  <w:r>
                    <w:rPr>
                      <w:rFonts w:cs="Calibri" w:hAnsi="Calibri" w:eastAsia="Calibri" w:ascii="Calibri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before="5"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Calibri" w:hAnsi="Calibri" w:eastAsia="Calibri" w:ascii="Calibri"/>
                      <w:sz w:val="18"/>
                      <w:szCs w:val="18"/>
                    </w:rPr>
                    <w:jc w:val="left"/>
                    <w:ind w:left="29" w:right="-32"/>
                  </w:pP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-4"/>
                      <w:sz w:val="18"/>
                      <w:szCs w:val="18"/>
                    </w:rPr>
                    <w:t>5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-4"/>
                      <w:sz w:val="18"/>
                      <w:szCs w:val="18"/>
                    </w:rPr>
                    <w:t>                                                                                                       </w:t>
                  </w:r>
                  <w:r>
                    <w:rPr>
                      <w:rFonts w:cs="Calibri" w:hAnsi="Calibri" w:eastAsia="Calibri" w:ascii="Calibri"/>
                      <w:b/>
                      <w:spacing w:val="41"/>
                      <w:w w:val="100"/>
                      <w:position w:val="-4"/>
                      <w:sz w:val="18"/>
                      <w:szCs w:val="18"/>
                    </w:rPr>
                    <w:t> 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0"/>
                      <w:sz w:val="18"/>
                      <w:szCs w:val="18"/>
                    </w:rPr>
                    <w:t>K</w:t>
                  </w:r>
                  <w:r>
                    <w:rPr>
                      <w:rFonts w:cs="Calibri" w:hAnsi="Calibri" w:eastAsia="Calibri" w:ascii="Calibri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before="7"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Calibri" w:hAnsi="Calibri" w:eastAsia="Calibri" w:ascii="Calibri"/>
                      <w:sz w:val="18"/>
                      <w:szCs w:val="18"/>
                    </w:rPr>
                    <w:jc w:val="left"/>
                    <w:spacing w:lineRule="atLeast" w:line="280"/>
                    <w:ind w:left="39" w:right="3857" w:firstLine="60"/>
                  </w:pP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sz w:val="18"/>
                      <w:szCs w:val="18"/>
                    </w:rPr>
                    <w:t>;</w:t>
                  </w:r>
                  <w:r>
                    <w:rPr>
                      <w:rFonts w:cs="Calibri" w:hAnsi="Calibri" w:eastAsia="Calibri" w:ascii="Calibri"/>
                      <w:b/>
                      <w:spacing w:val="1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sz w:val="18"/>
                      <w:szCs w:val="18"/>
                    </w:rPr>
                    <w:t>42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sz w:val="18"/>
                      <w:szCs w:val="18"/>
                    </w:rPr>
                    <w:t>o</w:t>
                  </w:r>
                  <w:r>
                    <w:rPr>
                      <w:rFonts w:cs="Calibri" w:hAnsi="Calibri" w:eastAsia="Calibri" w:ascii="Calibri"/>
                      <w:b/>
                      <w:spacing w:val="1"/>
                      <w:w w:val="100"/>
                      <w:sz w:val="18"/>
                      <w:szCs w:val="18"/>
                    </w:rPr>
                    <w:t>r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sz w:val="18"/>
                      <w:szCs w:val="18"/>
                    </w:rPr>
                    <w:t>t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sz w:val="18"/>
                      <w:szCs w:val="18"/>
                    </w:rPr>
                    <w:t>i</w:t>
                  </w:r>
                  <w:r>
                    <w:rPr>
                      <w:rFonts w:cs="Calibri" w:hAnsi="Calibri" w:eastAsia="Calibri" w:ascii="Calibri"/>
                      <w:b/>
                      <w:spacing w:val="2"/>
                      <w:w w:val="100"/>
                      <w:sz w:val="18"/>
                      <w:szCs w:val="18"/>
                    </w:rPr>
                    <w:t>'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sz w:val="18"/>
                      <w:szCs w:val="18"/>
                    </w:rPr>
                    <w:t>;</w:t>
                  </w:r>
                  <w:r>
                    <w:rPr>
                      <w:rFonts w:cs="Calibri" w:hAnsi="Calibri" w:eastAsia="Calibri" w:ascii="Calibri"/>
                      <w:b/>
                      <w:spacing w:val="-2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sz w:val="18"/>
                      <w:szCs w:val="18"/>
                    </w:rPr>
                    <w:t>27</w:t>
                  </w:r>
                  <w:r>
                    <w:rPr>
                      <w:rFonts w:cs="Calibri" w:hAnsi="Calibri" w:eastAsia="Calibri" w:ascii="Calibri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Calibri" w:hAnsi="Calibri" w:eastAsia="Calibri" w:ascii="Calibri"/>
                      <w:sz w:val="18"/>
                      <w:szCs w:val="18"/>
                    </w:rPr>
                    <w:jc w:val="left"/>
                    <w:spacing w:lineRule="exact" w:line="180"/>
                    <w:ind w:right="-47"/>
                  </w:pP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1"/>
                      <w:sz w:val="18"/>
                      <w:szCs w:val="18"/>
                    </w:rPr>
                    <w:t>pa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1"/>
                      <w:sz w:val="18"/>
                      <w:szCs w:val="18"/>
                    </w:rPr>
                    <w:t>n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1"/>
                      <w:sz w:val="18"/>
                      <w:szCs w:val="18"/>
                    </w:rPr>
                    <w:t>teko;</w:t>
                  </w:r>
                  <w:r>
                    <w:rPr>
                      <w:rFonts w:cs="Calibri" w:hAnsi="Calibri" w:eastAsia="Calibri" w:ascii="Calibri"/>
                      <w:b/>
                      <w:spacing w:val="1"/>
                      <w:w w:val="100"/>
                      <w:position w:val="1"/>
                      <w:sz w:val="18"/>
                      <w:szCs w:val="18"/>
                    </w:rPr>
                    <w:t> 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1"/>
                      <w:sz w:val="18"/>
                      <w:szCs w:val="18"/>
                    </w:rPr>
                    <w:t>33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1"/>
                      <w:sz w:val="18"/>
                      <w:szCs w:val="18"/>
                    </w:rPr>
                    <w:t>                                                                  </w:t>
                  </w:r>
                  <w:r>
                    <w:rPr>
                      <w:rFonts w:cs="Calibri" w:hAnsi="Calibri" w:eastAsia="Calibri" w:ascii="Calibri"/>
                      <w:b/>
                      <w:spacing w:val="6"/>
                      <w:w w:val="100"/>
                      <w:position w:val="1"/>
                      <w:sz w:val="18"/>
                      <w:szCs w:val="18"/>
                    </w:rPr>
                    <w:t> 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1"/>
                      <w:sz w:val="18"/>
                      <w:szCs w:val="18"/>
                    </w:rPr>
                    <w:t>Q</w:t>
                  </w:r>
                  <w:r>
                    <w:rPr>
                      <w:rFonts w:cs="Calibri" w:hAnsi="Calibri" w:eastAsia="Calibri" w:ascii="Calibri"/>
                      <w:b/>
                      <w:spacing w:val="1"/>
                      <w:w w:val="100"/>
                      <w:position w:val="1"/>
                      <w:sz w:val="18"/>
                      <w:szCs w:val="18"/>
                    </w:rPr>
                    <w:t>'</w:t>
                  </w:r>
                  <w:r>
                    <w:rPr>
                      <w:rFonts w:cs="Calibri" w:hAnsi="Calibri" w:eastAsia="Calibri" w:ascii="Calibri"/>
                      <w:b/>
                      <w:spacing w:val="1"/>
                      <w:w w:val="100"/>
                      <w:position w:val="1"/>
                      <w:sz w:val="18"/>
                      <w:szCs w:val="18"/>
                    </w:rPr>
                    <w:t>e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1"/>
                      <w:sz w:val="18"/>
                      <w:szCs w:val="18"/>
                    </w:rPr>
                    <w:t>q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1"/>
                      <w:sz w:val="18"/>
                      <w:szCs w:val="18"/>
                    </w:rPr>
                    <w:t>c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1"/>
                      <w:sz w:val="18"/>
                      <w:szCs w:val="18"/>
                    </w:rPr>
                    <w:t>h</w:t>
                  </w:r>
                  <w:r>
                    <w:rPr>
                      <w:rFonts w:cs="Calibri" w:hAnsi="Calibri" w:eastAsia="Calibri" w:ascii="Calibri"/>
                      <w:b/>
                      <w:spacing w:val="-1"/>
                      <w:w w:val="100"/>
                      <w:position w:val="1"/>
                      <w:sz w:val="18"/>
                      <w:szCs w:val="18"/>
                    </w:rPr>
                    <w:t>i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1"/>
                      <w:sz w:val="18"/>
                      <w:szCs w:val="18"/>
                    </w:rPr>
                    <w:t>’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1"/>
                      <w:sz w:val="18"/>
                      <w:szCs w:val="18"/>
                    </w:rPr>
                    <w:t>;</w:t>
                  </w:r>
                  <w:r>
                    <w:rPr>
                      <w:rFonts w:cs="Calibri" w:hAnsi="Calibri" w:eastAsia="Calibri" w:ascii="Calibri"/>
                      <w:b/>
                      <w:spacing w:val="3"/>
                      <w:w w:val="100"/>
                      <w:position w:val="1"/>
                      <w:sz w:val="18"/>
                      <w:szCs w:val="18"/>
                    </w:rPr>
                    <w:t> </w:t>
                  </w:r>
                  <w:r>
                    <w:rPr>
                      <w:rFonts w:cs="Calibri" w:hAnsi="Calibri" w:eastAsia="Calibri" w:ascii="Calibri"/>
                      <w:b/>
                      <w:spacing w:val="0"/>
                      <w:w w:val="100"/>
                      <w:position w:val="1"/>
                      <w:sz w:val="18"/>
                      <w:szCs w:val="18"/>
                    </w:rPr>
                    <w:t>7</w:t>
                  </w:r>
                  <w:r>
                    <w:rPr>
                      <w:rFonts w:cs="Calibri" w:hAnsi="Calibri" w:eastAsia="Calibri" w:ascii="Calibri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Calibri" w:hAnsi="Calibri" w:eastAsia="Calibri" w:ascii="Calibri"/>
          <w:b/>
          <w:spacing w:val="1"/>
          <w:w w:val="100"/>
          <w:sz w:val="18"/>
          <w:szCs w:val="18"/>
        </w:rPr>
        <w:t>M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am;</w:t>
      </w:r>
      <w:r>
        <w:rPr>
          <w:rFonts w:cs="Calibri" w:hAnsi="Calibri" w:eastAsia="Calibri" w:ascii="Calibri"/>
          <w:b/>
          <w:spacing w:val="-2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151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Calibri" w:hAnsi="Calibri" w:eastAsia="Calibri" w:ascii="Calibri"/>
          <w:sz w:val="18"/>
          <w:szCs w:val="18"/>
        </w:rPr>
        <w:jc w:val="right"/>
        <w:spacing w:lineRule="exact" w:line="200"/>
        <w:ind w:right="125"/>
      </w:pP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C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h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u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j;</w:t>
      </w:r>
      <w:r>
        <w:rPr>
          <w:rFonts w:cs="Calibri" w:hAnsi="Calibri" w:eastAsia="Calibri" w:ascii="Calibri"/>
          <w:b/>
          <w:spacing w:val="1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7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23"/>
        <w:ind w:right="-57"/>
      </w:pPr>
      <w:r>
        <w:br w:type="column"/>
      </w:r>
      <w:r>
        <w:rPr>
          <w:rFonts w:cs="Calibri" w:hAnsi="Calibri" w:eastAsia="Calibri" w:ascii="Calibri"/>
          <w:b/>
          <w:spacing w:val="0"/>
          <w:w w:val="100"/>
          <w:position w:val="-7"/>
          <w:sz w:val="18"/>
          <w:szCs w:val="18"/>
        </w:rPr>
        <w:t>C</w:t>
      </w:r>
      <w:r>
        <w:rPr>
          <w:rFonts w:cs="Calibri" w:hAnsi="Calibri" w:eastAsia="Calibri" w:ascii="Calibri"/>
          <w:b/>
          <w:spacing w:val="-1"/>
          <w:w w:val="100"/>
          <w:position w:val="-7"/>
          <w:sz w:val="18"/>
          <w:szCs w:val="18"/>
        </w:rPr>
        <w:t>h</w:t>
      </w:r>
      <w:r>
        <w:rPr>
          <w:rFonts w:cs="Calibri" w:hAnsi="Calibri" w:eastAsia="Calibri" w:ascii="Calibri"/>
          <w:b/>
          <w:spacing w:val="0"/>
          <w:w w:val="100"/>
          <w:position w:val="-7"/>
          <w:sz w:val="18"/>
          <w:szCs w:val="18"/>
        </w:rPr>
        <w:t>a</w:t>
      </w:r>
      <w:r>
        <w:rPr>
          <w:rFonts w:cs="Calibri" w:hAnsi="Calibri" w:eastAsia="Calibri" w:ascii="Calibri"/>
          <w:b/>
          <w:spacing w:val="-1"/>
          <w:w w:val="100"/>
          <w:position w:val="-7"/>
          <w:sz w:val="18"/>
          <w:szCs w:val="18"/>
        </w:rPr>
        <w:t>l</w:t>
      </w:r>
      <w:r>
        <w:rPr>
          <w:rFonts w:cs="Calibri" w:hAnsi="Calibri" w:eastAsia="Calibri" w:ascii="Calibri"/>
          <w:b/>
          <w:spacing w:val="-1"/>
          <w:w w:val="100"/>
          <w:position w:val="-7"/>
          <w:sz w:val="18"/>
          <w:szCs w:val="18"/>
        </w:rPr>
        <w:t>c</w:t>
      </w:r>
      <w:r>
        <w:rPr>
          <w:rFonts w:cs="Calibri" w:hAnsi="Calibri" w:eastAsia="Calibri" w:ascii="Calibri"/>
          <w:b/>
          <w:spacing w:val="-1"/>
          <w:w w:val="100"/>
          <w:position w:val="-7"/>
          <w:sz w:val="18"/>
          <w:szCs w:val="18"/>
        </w:rPr>
        <w:t>h</w:t>
      </w:r>
      <w:r>
        <w:rPr>
          <w:rFonts w:cs="Calibri" w:hAnsi="Calibri" w:eastAsia="Calibri" w:ascii="Calibri"/>
          <w:b/>
          <w:spacing w:val="-1"/>
          <w:w w:val="100"/>
          <w:position w:val="-7"/>
          <w:sz w:val="18"/>
          <w:szCs w:val="18"/>
        </w:rPr>
        <w:t>i</w:t>
      </w:r>
      <w:r>
        <w:rPr>
          <w:rFonts w:cs="Calibri" w:hAnsi="Calibri" w:eastAsia="Calibri" w:ascii="Calibri"/>
          <w:b/>
          <w:spacing w:val="0"/>
          <w:w w:val="100"/>
          <w:position w:val="-7"/>
          <w:sz w:val="18"/>
          <w:szCs w:val="18"/>
        </w:rPr>
        <w:t>teko;</w:t>
      </w:r>
      <w:r>
        <w:rPr>
          <w:rFonts w:cs="Calibri" w:hAnsi="Calibri" w:eastAsia="Calibri" w:ascii="Calibri"/>
          <w:b/>
          <w:spacing w:val="3"/>
          <w:w w:val="100"/>
          <w:position w:val="-7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position w:val="-7"/>
          <w:sz w:val="18"/>
          <w:szCs w:val="18"/>
        </w:rPr>
        <w:t>75</w:t>
      </w:r>
      <w:r>
        <w:rPr>
          <w:rFonts w:cs="Calibri" w:hAnsi="Calibri" w:eastAsia="Calibri" w:ascii="Calibri"/>
          <w:b/>
          <w:spacing w:val="0"/>
          <w:w w:val="100"/>
          <w:position w:val="-7"/>
          <w:sz w:val="18"/>
          <w:szCs w:val="18"/>
        </w:rPr>
        <w:t>   </w:t>
      </w:r>
      <w:r>
        <w:rPr>
          <w:rFonts w:cs="Calibri" w:hAnsi="Calibri" w:eastAsia="Calibri" w:ascii="Calibri"/>
          <w:b/>
          <w:spacing w:val="37"/>
          <w:w w:val="100"/>
          <w:position w:val="-7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position w:val="0"/>
          <w:sz w:val="18"/>
          <w:szCs w:val="18"/>
        </w:rPr>
        <w:t>I</w:t>
      </w:r>
      <w:r>
        <w:rPr>
          <w:rFonts w:cs="Calibri" w:hAnsi="Calibri" w:eastAsia="Calibri" w:ascii="Calibri"/>
          <w:b/>
          <w:spacing w:val="-1"/>
          <w:w w:val="100"/>
          <w:position w:val="0"/>
          <w:sz w:val="18"/>
          <w:szCs w:val="18"/>
        </w:rPr>
        <w:t>x</w:t>
      </w:r>
      <w:r>
        <w:rPr>
          <w:rFonts w:cs="Calibri" w:hAnsi="Calibri" w:eastAsia="Calibri" w:ascii="Calibri"/>
          <w:b/>
          <w:spacing w:val="-1"/>
          <w:w w:val="100"/>
          <w:position w:val="0"/>
          <w:sz w:val="18"/>
          <w:szCs w:val="18"/>
        </w:rPr>
        <w:t>i</w:t>
      </w:r>
      <w:r>
        <w:rPr>
          <w:rFonts w:cs="Calibri" w:hAnsi="Calibri" w:eastAsia="Calibri" w:ascii="Calibri"/>
          <w:b/>
          <w:spacing w:val="-1"/>
          <w:w w:val="100"/>
          <w:position w:val="0"/>
          <w:sz w:val="18"/>
          <w:szCs w:val="18"/>
        </w:rPr>
        <w:t>l</w:t>
      </w:r>
      <w:r>
        <w:rPr>
          <w:rFonts w:cs="Calibri" w:hAnsi="Calibri" w:eastAsia="Calibri" w:ascii="Calibri"/>
          <w:b/>
          <w:spacing w:val="0"/>
          <w:w w:val="100"/>
          <w:position w:val="0"/>
          <w:sz w:val="18"/>
          <w:szCs w:val="18"/>
        </w:rPr>
        <w:t>;</w:t>
      </w:r>
      <w:r>
        <w:rPr>
          <w:rFonts w:cs="Calibri" w:hAnsi="Calibri" w:eastAsia="Calibri" w:ascii="Calibri"/>
          <w:b/>
          <w:spacing w:val="3"/>
          <w:w w:val="100"/>
          <w:position w:val="0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position w:val="0"/>
          <w:sz w:val="18"/>
          <w:szCs w:val="18"/>
        </w:rPr>
        <w:t>4</w:t>
      </w:r>
      <w:r>
        <w:rPr>
          <w:rFonts w:cs="Calibri" w:hAnsi="Calibri" w:eastAsia="Calibri" w:ascii="Calibri"/>
          <w:b/>
          <w:spacing w:val="-53"/>
          <w:w w:val="100"/>
          <w:position w:val="0"/>
          <w:sz w:val="18"/>
          <w:szCs w:val="18"/>
        </w:rPr>
        <w:t>0</w:t>
      </w:r>
      <w:r>
        <w:rPr>
          <w:rFonts w:cs="Calibri" w:hAnsi="Calibri" w:eastAsia="Calibri" w:ascii="Calibri"/>
          <w:b/>
          <w:spacing w:val="0"/>
          <w:w w:val="100"/>
          <w:position w:val="0"/>
          <w:sz w:val="18"/>
          <w:szCs w:val="18"/>
        </w:rPr>
        <w:t>Itza</w:t>
      </w:r>
      <w:r>
        <w:rPr>
          <w:rFonts w:cs="Calibri" w:hAnsi="Calibri" w:eastAsia="Calibri" w:ascii="Calibri"/>
          <w:b/>
          <w:spacing w:val="2"/>
          <w:w w:val="100"/>
          <w:position w:val="0"/>
          <w:sz w:val="18"/>
          <w:szCs w:val="18"/>
        </w:rPr>
        <w:t>'</w:t>
      </w:r>
      <w:r>
        <w:rPr>
          <w:rFonts w:cs="Calibri" w:hAnsi="Calibri" w:eastAsia="Calibri" w:ascii="Calibri"/>
          <w:b/>
          <w:spacing w:val="0"/>
          <w:w w:val="100"/>
          <w:position w:val="0"/>
          <w:sz w:val="18"/>
          <w:szCs w:val="18"/>
        </w:rPr>
        <w:t>;</w:t>
      </w:r>
      <w:r>
        <w:rPr>
          <w:rFonts w:cs="Calibri" w:hAnsi="Calibri" w:eastAsia="Calibri" w:ascii="Calibri"/>
          <w:b/>
          <w:spacing w:val="-1"/>
          <w:w w:val="100"/>
          <w:position w:val="0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position w:val="0"/>
          <w:sz w:val="18"/>
          <w:szCs w:val="18"/>
        </w:rPr>
        <w:t>23</w:t>
      </w:r>
      <w:r>
        <w:rPr>
          <w:rFonts w:cs="Calibri" w:hAnsi="Calibri" w:eastAsia="Calibri" w:ascii="Calibri"/>
          <w:b/>
          <w:spacing w:val="-2"/>
          <w:w w:val="100"/>
          <w:position w:val="0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position w:val="-3"/>
          <w:sz w:val="18"/>
          <w:szCs w:val="18"/>
        </w:rPr>
        <w:t>P</w:t>
      </w:r>
      <w:r>
        <w:rPr>
          <w:rFonts w:cs="Calibri" w:hAnsi="Calibri" w:eastAsia="Calibri" w:ascii="Calibri"/>
          <w:b/>
          <w:spacing w:val="-1"/>
          <w:w w:val="100"/>
          <w:position w:val="-3"/>
          <w:sz w:val="18"/>
          <w:szCs w:val="18"/>
        </w:rPr>
        <w:t>o</w:t>
      </w:r>
      <w:r>
        <w:rPr>
          <w:rFonts w:cs="Calibri" w:hAnsi="Calibri" w:eastAsia="Calibri" w:ascii="Calibri"/>
          <w:b/>
          <w:spacing w:val="-1"/>
          <w:w w:val="100"/>
          <w:position w:val="-3"/>
          <w:sz w:val="18"/>
          <w:szCs w:val="18"/>
        </w:rPr>
        <w:t>q</w:t>
      </w:r>
      <w:r>
        <w:rPr>
          <w:rFonts w:cs="Calibri" w:hAnsi="Calibri" w:eastAsia="Calibri" w:ascii="Calibri"/>
          <w:b/>
          <w:spacing w:val="-1"/>
          <w:w w:val="100"/>
          <w:position w:val="-3"/>
          <w:sz w:val="18"/>
          <w:szCs w:val="18"/>
        </w:rPr>
        <w:t>o</w:t>
      </w:r>
      <w:r>
        <w:rPr>
          <w:rFonts w:cs="Calibri" w:hAnsi="Calibri" w:eastAsia="Calibri" w:ascii="Calibri"/>
          <w:b/>
          <w:spacing w:val="0"/>
          <w:w w:val="100"/>
          <w:position w:val="-3"/>
          <w:sz w:val="18"/>
          <w:szCs w:val="18"/>
        </w:rPr>
        <w:t>ma</w:t>
      </w:r>
      <w:r>
        <w:rPr>
          <w:rFonts w:cs="Calibri" w:hAnsi="Calibri" w:eastAsia="Calibri" w:ascii="Calibri"/>
          <w:b/>
          <w:spacing w:val="-1"/>
          <w:w w:val="100"/>
          <w:position w:val="-3"/>
          <w:sz w:val="18"/>
          <w:szCs w:val="18"/>
        </w:rPr>
        <w:t>n</w:t>
      </w:r>
      <w:r>
        <w:rPr>
          <w:rFonts w:cs="Calibri" w:hAnsi="Calibri" w:eastAsia="Calibri" w:ascii="Calibri"/>
          <w:b/>
          <w:spacing w:val="0"/>
          <w:w w:val="100"/>
          <w:position w:val="-3"/>
          <w:sz w:val="18"/>
          <w:szCs w:val="18"/>
        </w:rPr>
        <w:t>;</w:t>
      </w:r>
      <w:r>
        <w:rPr>
          <w:rFonts w:cs="Calibri" w:hAnsi="Calibri" w:eastAsia="Calibri" w:ascii="Calibri"/>
          <w:b/>
          <w:spacing w:val="3"/>
          <w:w w:val="100"/>
          <w:position w:val="-3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position w:val="-3"/>
          <w:sz w:val="18"/>
          <w:szCs w:val="18"/>
        </w:rPr>
        <w:t>60</w:t>
      </w:r>
      <w:r>
        <w:rPr>
          <w:rFonts w:cs="Calibri" w:hAnsi="Calibri" w:eastAsia="Calibri" w:ascii="Calibri"/>
          <w:spacing w:val="0"/>
          <w:w w:val="100"/>
          <w:position w:val="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ind w:left="53"/>
      </w:pP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42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43" w:lineRule="auto" w:line="307"/>
        <w:ind w:right="1431" w:firstLine="69"/>
      </w:pP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c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h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spacing w:val="2"/>
          <w:w w:val="100"/>
          <w:sz w:val="18"/>
          <w:szCs w:val="18"/>
        </w:rPr>
        <w:t>'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;</w:t>
      </w:r>
      <w:r>
        <w:rPr>
          <w:rFonts w:cs="Calibri" w:hAnsi="Calibri" w:eastAsia="Calibri" w:ascii="Calibri"/>
          <w:b/>
          <w:spacing w:val="3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59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ka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p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u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l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tek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;</w:t>
      </w:r>
      <w:r>
        <w:rPr>
          <w:rFonts w:cs="Calibri" w:hAnsi="Calibri" w:eastAsia="Calibri" w:ascii="Calibri"/>
          <w:b/>
          <w:spacing w:val="3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33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56"/>
        <w:ind w:left="15"/>
      </w:pP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A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kateko;</w:t>
      </w:r>
      <w:r>
        <w:rPr>
          <w:rFonts w:cs="Calibri" w:hAnsi="Calibri" w:eastAsia="Calibri" w:ascii="Calibri"/>
          <w:b/>
          <w:spacing w:val="1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61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ind w:left="70"/>
        <w:sectPr>
          <w:type w:val="continuous"/>
          <w:pgSz w:w="12240" w:h="18720"/>
          <w:pgMar w:top="1700" w:bottom="280" w:left="1600" w:right="1360"/>
          <w:cols w:num="3" w:equalWidth="off">
            <w:col w:w="2437" w:space="288"/>
            <w:col w:w="3405" w:space="664"/>
            <w:col w:w="2486"/>
          </w:cols>
        </w:sectPr>
      </w:pPr>
      <w:r>
        <w:rPr>
          <w:rFonts w:cs="Calibri" w:hAnsi="Calibri" w:eastAsia="Calibri" w:ascii="Calibri"/>
          <w:b/>
          <w:spacing w:val="1"/>
          <w:w w:val="100"/>
          <w:sz w:val="18"/>
          <w:szCs w:val="18"/>
        </w:rPr>
        <w:t>'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c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h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e</w:t>
      </w:r>
      <w:r>
        <w:rPr>
          <w:rFonts w:cs="Calibri" w:hAnsi="Calibri" w:eastAsia="Calibri" w:ascii="Calibri"/>
          <w:b/>
          <w:spacing w:val="2"/>
          <w:w w:val="100"/>
          <w:sz w:val="18"/>
          <w:szCs w:val="18"/>
        </w:rPr>
        <w:t>'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;</w:t>
      </w:r>
      <w:r>
        <w:rPr>
          <w:rFonts w:cs="Calibri" w:hAnsi="Calibri" w:eastAsia="Calibri" w:ascii="Calibri"/>
          <w:b/>
          <w:spacing w:val="-2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175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</w:r>
    </w:p>
    <w:p>
      <w:pPr>
        <w:rPr>
          <w:sz w:val="24"/>
          <w:szCs w:val="24"/>
        </w:rPr>
        <w:jc w:val="left"/>
        <w:spacing w:before="7" w:lineRule="exact" w:line="240"/>
        <w:sectPr>
          <w:type w:val="continuous"/>
          <w:pgSz w:w="12240" w:h="18720"/>
          <w:pgMar w:top="1700" w:bottom="280" w:left="1600" w:right="1360"/>
        </w:sectPr>
      </w:pPr>
      <w:r>
        <w:rPr>
          <w:sz w:val="24"/>
          <w:szCs w:val="24"/>
        </w:rPr>
      </w:r>
    </w:p>
    <w:p>
      <w:pPr>
        <w:rPr>
          <w:rFonts w:cs="Calibri" w:hAnsi="Calibri" w:eastAsia="Calibri" w:ascii="Calibri"/>
          <w:sz w:val="18"/>
          <w:szCs w:val="18"/>
        </w:rPr>
        <w:jc w:val="right"/>
        <w:spacing w:before="23"/>
      </w:pP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Tekt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teko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right"/>
        <w:spacing w:before="89" w:lineRule="exact" w:line="180"/>
        <w:ind w:left="2151" w:right="61" w:hanging="6"/>
      </w:pP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C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h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'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Us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ind w:right="-47"/>
      </w:pP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Ka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q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c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h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i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kel;</w:t>
      </w:r>
      <w:r>
        <w:rPr>
          <w:rFonts w:cs="Calibri" w:hAnsi="Calibri" w:eastAsia="Calibri" w:ascii="Calibri"/>
          <w:b/>
          <w:spacing w:val="3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81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6" w:lineRule="exact" w:line="280"/>
      </w:pPr>
      <w:r>
        <w:rPr>
          <w:sz w:val="28"/>
          <w:szCs w:val="28"/>
        </w:rPr>
      </w:r>
    </w:p>
    <w:p>
      <w:pPr>
        <w:rPr>
          <w:rFonts w:cs="Calibri" w:hAnsi="Calibri" w:eastAsia="Calibri" w:ascii="Calibri"/>
          <w:sz w:val="18"/>
          <w:szCs w:val="18"/>
        </w:rPr>
        <w:jc w:val="center"/>
        <w:spacing w:lineRule="exact" w:line="200"/>
        <w:ind w:left="2678" w:right="2362"/>
      </w:pPr>
      <w:r>
        <w:rPr>
          <w:rFonts w:cs="Calibri" w:hAnsi="Calibri" w:eastAsia="Calibri" w:ascii="Calibri"/>
          <w:b/>
          <w:spacing w:val="0"/>
          <w:w w:val="100"/>
          <w:position w:val="-1"/>
          <w:sz w:val="18"/>
          <w:szCs w:val="18"/>
        </w:rPr>
        <w:t>9</w:t>
      </w:r>
      <w:r>
        <w:rPr>
          <w:rFonts w:cs="Calibri" w:hAnsi="Calibri" w:eastAsia="Calibri" w:ascii="Calibri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140"/>
        <w:ind w:left="1379"/>
      </w:pPr>
      <w:r>
        <w:rPr>
          <w:rFonts w:cs="Calibri" w:hAnsi="Calibri" w:eastAsia="Calibri" w:ascii="Calibri"/>
          <w:b/>
          <w:spacing w:val="1"/>
          <w:w w:val="100"/>
          <w:sz w:val="18"/>
          <w:szCs w:val="18"/>
        </w:rPr>
        <w:t>M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b/>
          <w:spacing w:val="-1"/>
          <w:w w:val="100"/>
          <w:sz w:val="18"/>
          <w:szCs w:val="18"/>
        </w:rPr>
        <w:t>p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an;</w:t>
      </w:r>
      <w:r>
        <w:rPr>
          <w:rFonts w:cs="Calibri" w:hAnsi="Calibri" w:eastAsia="Calibri" w:ascii="Calibri"/>
          <w:b/>
          <w:spacing w:val="1"/>
          <w:w w:val="100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sz w:val="18"/>
          <w:szCs w:val="18"/>
        </w:rPr>
        <w:t>23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140"/>
        <w:ind w:left="899"/>
      </w:pPr>
      <w:r>
        <w:rPr>
          <w:rFonts w:cs="Calibri" w:hAnsi="Calibri" w:eastAsia="Calibri" w:ascii="Calibri"/>
          <w:b/>
          <w:spacing w:val="-1"/>
          <w:w w:val="100"/>
          <w:position w:val="1"/>
          <w:sz w:val="18"/>
          <w:szCs w:val="18"/>
        </w:rPr>
        <w:t>S</w:t>
      </w:r>
      <w:r>
        <w:rPr>
          <w:rFonts w:cs="Calibri" w:hAnsi="Calibri" w:eastAsia="Calibri" w:ascii="Calibri"/>
          <w:b/>
          <w:spacing w:val="-1"/>
          <w:w w:val="100"/>
          <w:position w:val="1"/>
          <w:sz w:val="18"/>
          <w:szCs w:val="18"/>
        </w:rPr>
        <w:t>i</w:t>
      </w:r>
      <w:r>
        <w:rPr>
          <w:rFonts w:cs="Calibri" w:hAnsi="Calibri" w:eastAsia="Calibri" w:ascii="Calibri"/>
          <w:b/>
          <w:spacing w:val="-1"/>
          <w:w w:val="100"/>
          <w:position w:val="1"/>
          <w:sz w:val="18"/>
          <w:szCs w:val="18"/>
        </w:rPr>
        <w:t>p</w:t>
      </w:r>
      <w:r>
        <w:rPr>
          <w:rFonts w:cs="Calibri" w:hAnsi="Calibri" w:eastAsia="Calibri" w:ascii="Calibri"/>
          <w:b/>
          <w:spacing w:val="0"/>
          <w:w w:val="100"/>
          <w:position w:val="1"/>
          <w:sz w:val="18"/>
          <w:szCs w:val="18"/>
        </w:rPr>
        <w:t>aka</w:t>
      </w:r>
      <w:r>
        <w:rPr>
          <w:rFonts w:cs="Calibri" w:hAnsi="Calibri" w:eastAsia="Calibri" w:ascii="Calibri"/>
          <w:b/>
          <w:spacing w:val="-1"/>
          <w:w w:val="100"/>
          <w:position w:val="1"/>
          <w:sz w:val="18"/>
          <w:szCs w:val="18"/>
        </w:rPr>
        <w:t>p</w:t>
      </w:r>
      <w:r>
        <w:rPr>
          <w:rFonts w:cs="Calibri" w:hAnsi="Calibri" w:eastAsia="Calibri" w:ascii="Calibri"/>
          <w:b/>
          <w:spacing w:val="0"/>
          <w:w w:val="100"/>
          <w:position w:val="1"/>
          <w:sz w:val="18"/>
          <w:szCs w:val="18"/>
        </w:rPr>
        <w:t>e</w:t>
      </w:r>
      <w:r>
        <w:rPr>
          <w:rFonts w:cs="Calibri" w:hAnsi="Calibri" w:eastAsia="Calibri" w:ascii="Calibri"/>
          <w:b/>
          <w:spacing w:val="-1"/>
          <w:w w:val="100"/>
          <w:position w:val="1"/>
          <w:sz w:val="18"/>
          <w:szCs w:val="18"/>
        </w:rPr>
        <w:t>n</w:t>
      </w:r>
      <w:r>
        <w:rPr>
          <w:rFonts w:cs="Calibri" w:hAnsi="Calibri" w:eastAsia="Calibri" w:ascii="Calibri"/>
          <w:b/>
          <w:spacing w:val="0"/>
          <w:w w:val="100"/>
          <w:position w:val="1"/>
          <w:sz w:val="18"/>
          <w:szCs w:val="18"/>
        </w:rPr>
        <w:t>s</w:t>
      </w:r>
      <w:r>
        <w:rPr>
          <w:rFonts w:cs="Calibri" w:hAnsi="Calibri" w:eastAsia="Calibri" w:ascii="Calibri"/>
          <w:b/>
          <w:spacing w:val="1"/>
          <w:w w:val="100"/>
          <w:position w:val="1"/>
          <w:sz w:val="18"/>
          <w:szCs w:val="18"/>
        </w:rPr>
        <w:t>e</w:t>
      </w:r>
      <w:r>
        <w:rPr>
          <w:rFonts w:cs="Calibri" w:hAnsi="Calibri" w:eastAsia="Calibri" w:ascii="Calibri"/>
          <w:b/>
          <w:spacing w:val="0"/>
          <w:w w:val="100"/>
          <w:position w:val="1"/>
          <w:sz w:val="18"/>
          <w:szCs w:val="18"/>
        </w:rPr>
        <w:t>;</w:t>
      </w:r>
      <w:r>
        <w:rPr>
          <w:rFonts w:cs="Calibri" w:hAnsi="Calibri" w:eastAsia="Calibri" w:ascii="Calibri"/>
          <w:b/>
          <w:spacing w:val="3"/>
          <w:w w:val="100"/>
          <w:position w:val="1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position w:val="1"/>
          <w:sz w:val="18"/>
          <w:szCs w:val="18"/>
        </w:rPr>
        <w:t>29</w:t>
      </w:r>
      <w:r>
        <w:rPr>
          <w:rFonts w:cs="Calibri" w:hAnsi="Calibri" w:eastAsia="Calibri" w:ascii="Calibri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160"/>
        <w:sectPr>
          <w:type w:val="continuous"/>
          <w:pgSz w:w="12240" w:h="18720"/>
          <w:pgMar w:top="1700" w:bottom="280" w:left="1600" w:right="1360"/>
          <w:cols w:num="3" w:equalWidth="off">
            <w:col w:w="2473" w:space="384"/>
            <w:col w:w="995" w:space="230"/>
            <w:col w:w="5198"/>
          </w:cols>
        </w:sectPr>
      </w:pPr>
      <w:r>
        <w:pict>
          <v:group style="position:absolute;margin-left:88.5pt;margin-top:97.5pt;width:443.65pt;height:384pt;mso-position-horizontal-relative:page;mso-position-vertical-relative:page;z-index:-1499" coordorigin="1770,1950" coordsize="8873,7680">
            <v:shape style="position:absolute;left:6266;top:7464;width:0;height:224" coordorigin="6266,7464" coordsize="0,224" path="m6266,7464l6266,7598,6266,7688e" filled="f" stroked="t" strokeweight="0.75pt" strokecolor="#A6A6A6">
              <v:path arrowok="t"/>
            </v:shape>
            <v:shape style="position:absolute;left:1800;top:1965;width:8838;height:7653" coordorigin="1800,1965" coordsize="8838,7653" path="m1800,9618l10638,9618,10638,1965,1800,1965,1800,9618xe" filled="f" stroked="t" strokeweight="0.5pt" strokecolor="#A4A4A4">
              <v:path arrowok="t"/>
            </v:shape>
            <v:shape type="#_x0000_t75" style="position:absolute;left:4056;top:3990;width:4337;height:3473">
              <v:imagedata o:title="" r:id="rId38"/>
            </v:shape>
            <v:shape style="position:absolute;left:1780;top:1960;width:8780;height:0" coordorigin="1780,1960" coordsize="8780,0" path="m1780,1960l10560,1960e" filled="f" stroked="t" strokeweight="1pt" strokecolor="#C8C8C8">
              <v:path arrowok="t"/>
            </v:shape>
            <v:shape style="position:absolute;left:1800;top:1960;width:0;height:7660" coordorigin="1800,1960" coordsize="0,7660" path="m1800,9620l1800,1960e" filled="f" stroked="t" strokeweight="1pt" strokecolor="#828282">
              <v:path arrowok="t"/>
            </v:shape>
            <v:shape style="position:absolute;left:1900;top:2080;width:8620;height:0" coordorigin="1900,2080" coordsize="8620,0" path="m1900,2080l10520,2080e" filled="f" stroked="t" strokeweight="1pt" strokecolor="#A8A8A8">
              <v:path arrowok="t"/>
            </v:shape>
            <v:shape style="position:absolute;left:1900;top:9460;width:8640;height:0" coordorigin="1900,9460" coordsize="8640,0" path="m1900,9460l10540,9460e" filled="f" stroked="t" strokeweight="1pt" strokecolor="#DFDFDF">
              <v:path arrowok="t"/>
            </v:shape>
            <v:shape style="position:absolute;left:1920;top:2080;width:0;height:7420" coordorigin="1920,2080" coordsize="0,7420" path="m1920,9500l1920,2080e" filled="f" stroked="t" strokeweight="0pt" strokecolor="#6B6B6B">
              <v:path arrowok="t"/>
            </v:shape>
            <v:shape style="position:absolute;left:10620;top:1960;width:0;height:7660" coordorigin="10620,1960" coordsize="0,7660" path="m10620,9620l10620,1960e" filled="f" stroked="t" strokeweight="1pt" strokecolor="#2A2A2A">
              <v:path arrowok="t"/>
            </v:shape>
            <v:shape style="position:absolute;left:1860;top:9600;width:8720;height:0" coordorigin="1860,9600" coordsize="8720,0" path="m1860,9600l10580,9600e" filled="f" stroked="t" strokeweight="1pt" strokecolor="#C8C8C8">
              <v:path arrowok="t"/>
            </v:shape>
            <w10:wrap type="none"/>
          </v:group>
        </w:pict>
      </w:r>
      <w:r>
        <w:rPr>
          <w:rFonts w:cs="Calibri" w:hAnsi="Calibri" w:eastAsia="Calibri" w:ascii="Calibri"/>
          <w:b/>
          <w:spacing w:val="-1"/>
          <w:w w:val="100"/>
          <w:position w:val="1"/>
          <w:sz w:val="18"/>
          <w:szCs w:val="18"/>
        </w:rPr>
        <w:t>A</w:t>
      </w:r>
      <w:r>
        <w:rPr>
          <w:rFonts w:cs="Calibri" w:hAnsi="Calibri" w:eastAsia="Calibri" w:ascii="Calibri"/>
          <w:b/>
          <w:spacing w:val="0"/>
          <w:w w:val="100"/>
          <w:position w:val="1"/>
          <w:sz w:val="18"/>
          <w:szCs w:val="18"/>
        </w:rPr>
        <w:t>wakat</w:t>
      </w:r>
      <w:r>
        <w:rPr>
          <w:rFonts w:cs="Calibri" w:hAnsi="Calibri" w:eastAsia="Calibri" w:ascii="Calibri"/>
          <w:b/>
          <w:spacing w:val="1"/>
          <w:w w:val="100"/>
          <w:position w:val="1"/>
          <w:sz w:val="18"/>
          <w:szCs w:val="18"/>
        </w:rPr>
        <w:t>e</w:t>
      </w:r>
      <w:r>
        <w:rPr>
          <w:rFonts w:cs="Calibri" w:hAnsi="Calibri" w:eastAsia="Calibri" w:ascii="Calibri"/>
          <w:b/>
          <w:spacing w:val="0"/>
          <w:w w:val="100"/>
          <w:position w:val="1"/>
          <w:sz w:val="18"/>
          <w:szCs w:val="18"/>
        </w:rPr>
        <w:t>k</w:t>
      </w:r>
      <w:r>
        <w:rPr>
          <w:rFonts w:cs="Calibri" w:hAnsi="Calibri" w:eastAsia="Calibri" w:ascii="Calibri"/>
          <w:b/>
          <w:spacing w:val="-1"/>
          <w:w w:val="100"/>
          <w:position w:val="1"/>
          <w:sz w:val="18"/>
          <w:szCs w:val="18"/>
        </w:rPr>
        <w:t>o</w:t>
      </w:r>
      <w:r>
        <w:rPr>
          <w:rFonts w:cs="Calibri" w:hAnsi="Calibri" w:eastAsia="Calibri" w:ascii="Calibri"/>
          <w:b/>
          <w:spacing w:val="0"/>
          <w:w w:val="100"/>
          <w:position w:val="1"/>
          <w:sz w:val="18"/>
          <w:szCs w:val="18"/>
        </w:rPr>
        <w:t>;</w:t>
      </w:r>
      <w:r>
        <w:rPr>
          <w:rFonts w:cs="Calibri" w:hAnsi="Calibri" w:eastAsia="Calibri" w:ascii="Calibri"/>
          <w:b/>
          <w:spacing w:val="1"/>
          <w:w w:val="100"/>
          <w:position w:val="1"/>
          <w:sz w:val="18"/>
          <w:szCs w:val="18"/>
        </w:rPr>
        <w:t> </w:t>
      </w:r>
      <w:r>
        <w:rPr>
          <w:rFonts w:cs="Calibri" w:hAnsi="Calibri" w:eastAsia="Calibri" w:ascii="Calibri"/>
          <w:b/>
          <w:spacing w:val="0"/>
          <w:w w:val="100"/>
          <w:position w:val="1"/>
          <w:sz w:val="18"/>
          <w:szCs w:val="18"/>
        </w:rPr>
        <w:t>42</w:t>
      </w:r>
      <w:r>
        <w:rPr>
          <w:rFonts w:cs="Calibri" w:hAnsi="Calibri" w:eastAsia="Calibri" w:ascii="Calibri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" w:lineRule="exact" w:line="200"/>
        <w:sectPr>
          <w:type w:val="continuous"/>
          <w:pgSz w:w="12240" w:h="18720"/>
          <w:pgMar w:top="1700" w:bottom="280" w:left="1600" w:right="1360"/>
        </w:sectPr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8" w:lineRule="exact" w:line="360"/>
        <w:ind w:left="798" w:right="-80"/>
      </w:pPr>
      <w:r>
        <w:rPr>
          <w:rFonts w:cs="Arial" w:hAnsi="Arial" w:eastAsia="Arial" w:ascii="Arial"/>
          <w:color w:val="4875CA"/>
          <w:w w:val="78"/>
          <w:position w:val="-8"/>
          <w:sz w:val="40"/>
          <w:szCs w:val="40"/>
        </w:rPr>
        <w:t>•</w:t>
      </w:r>
      <w:r>
        <w:rPr>
          <w:rFonts w:cs="Arial" w:hAnsi="Arial" w:eastAsia="Arial" w:ascii="Arial"/>
          <w:color w:val="4875CA"/>
          <w:spacing w:val="-76"/>
          <w:w w:val="100"/>
          <w:position w:val="-8"/>
          <w:sz w:val="40"/>
          <w:szCs w:val="40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It</w:t>
      </w:r>
      <w:r>
        <w:rPr>
          <w:rFonts w:cs="Calibri" w:hAnsi="Calibri" w:eastAsia="Calibri" w:ascii="Calibri"/>
          <w:color w:val="000000"/>
          <w:spacing w:val="1"/>
          <w:w w:val="100"/>
          <w:position w:val="1"/>
          <w:sz w:val="18"/>
          <w:szCs w:val="18"/>
        </w:rPr>
        <w:t>z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a'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8" w:lineRule="exact" w:line="360"/>
        <w:ind w:right="-80"/>
      </w:pPr>
      <w:r>
        <w:br w:type="column"/>
      </w:r>
      <w:r>
        <w:rPr>
          <w:rFonts w:cs="Arial" w:hAnsi="Arial" w:eastAsia="Arial" w:ascii="Arial"/>
          <w:color w:val="F48231"/>
          <w:w w:val="78"/>
          <w:position w:val="-8"/>
          <w:sz w:val="40"/>
          <w:szCs w:val="40"/>
        </w:rPr>
        <w:t>•</w:t>
      </w:r>
      <w:r>
        <w:rPr>
          <w:rFonts w:cs="Arial" w:hAnsi="Arial" w:eastAsia="Arial" w:ascii="Arial"/>
          <w:color w:val="F48231"/>
          <w:spacing w:val="-75"/>
          <w:w w:val="100"/>
          <w:position w:val="-8"/>
          <w:sz w:val="40"/>
          <w:szCs w:val="40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P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1"/>
          <w:w w:val="100"/>
          <w:position w:val="1"/>
          <w:sz w:val="18"/>
          <w:szCs w:val="18"/>
        </w:rPr>
        <w:t>q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man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8" w:lineRule="exact" w:line="360"/>
        <w:ind w:right="-80"/>
      </w:pPr>
      <w:r>
        <w:br w:type="column"/>
      </w:r>
      <w:r>
        <w:rPr>
          <w:rFonts w:cs="Arial" w:hAnsi="Arial" w:eastAsia="Arial" w:ascii="Arial"/>
          <w:color w:val="A8A8A8"/>
          <w:w w:val="78"/>
          <w:position w:val="-8"/>
          <w:sz w:val="40"/>
          <w:szCs w:val="40"/>
        </w:rPr>
        <w:t>•</w:t>
      </w:r>
      <w:r>
        <w:rPr>
          <w:rFonts w:cs="Arial" w:hAnsi="Arial" w:eastAsia="Arial" w:ascii="Arial"/>
          <w:color w:val="A8A8A8"/>
          <w:spacing w:val="-74"/>
          <w:w w:val="100"/>
          <w:position w:val="-8"/>
          <w:sz w:val="40"/>
          <w:szCs w:val="40"/>
        </w:rPr>
        <w:t> 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1"/>
          <w:w w:val="100"/>
          <w:position w:val="1"/>
          <w:sz w:val="18"/>
          <w:szCs w:val="18"/>
        </w:rPr>
        <w:t>c</w:t>
      </w:r>
      <w:r>
        <w:rPr>
          <w:rFonts w:cs="Calibri" w:hAnsi="Calibri" w:eastAsia="Calibri" w:ascii="Calibri"/>
          <w:color w:val="000000"/>
          <w:spacing w:val="1"/>
          <w:w w:val="100"/>
          <w:position w:val="1"/>
          <w:sz w:val="18"/>
          <w:szCs w:val="18"/>
        </w:rPr>
        <w:t>h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i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                  </w:t>
      </w:r>
      <w:r>
        <w:rPr>
          <w:rFonts w:cs="Calibri" w:hAnsi="Calibri" w:eastAsia="Calibri" w:ascii="Calibri"/>
          <w:color w:val="000000"/>
          <w:spacing w:val="19"/>
          <w:w w:val="100"/>
          <w:position w:val="1"/>
          <w:sz w:val="18"/>
          <w:szCs w:val="18"/>
        </w:rPr>
        <w:t> 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Q</w:t>
      </w:r>
      <w:r>
        <w:rPr>
          <w:rFonts w:cs="Calibri" w:hAnsi="Calibri" w:eastAsia="Calibri" w:ascii="Calibri"/>
          <w:color w:val="000000"/>
          <w:spacing w:val="1"/>
          <w:w w:val="100"/>
          <w:position w:val="1"/>
          <w:sz w:val="18"/>
          <w:szCs w:val="18"/>
        </w:rPr>
        <w:t>'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n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j</w:t>
      </w:r>
      <w:r>
        <w:rPr>
          <w:rFonts w:cs="Calibri" w:hAnsi="Calibri" w:eastAsia="Calibri" w:ascii="Calibri"/>
          <w:color w:val="000000"/>
          <w:spacing w:val="1"/>
          <w:w w:val="100"/>
          <w:position w:val="1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b</w:t>
      </w:r>
      <w:r>
        <w:rPr>
          <w:rFonts w:cs="Calibri" w:hAnsi="Calibri" w:eastAsia="Calibri" w:ascii="Calibri"/>
          <w:color w:val="000000"/>
          <w:spacing w:val="1"/>
          <w:w w:val="100"/>
          <w:position w:val="1"/>
          <w:sz w:val="18"/>
          <w:szCs w:val="18"/>
        </w:rPr>
        <w:t>'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al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8" w:lineRule="exact" w:line="360"/>
        <w:ind w:right="-80"/>
      </w:pPr>
      <w:r>
        <w:br w:type="column"/>
      </w:r>
      <w:r>
        <w:rPr>
          <w:rFonts w:cs="Arial" w:hAnsi="Arial" w:eastAsia="Arial" w:ascii="Arial"/>
          <w:color w:val="49A3D1"/>
          <w:w w:val="78"/>
          <w:position w:val="-8"/>
          <w:sz w:val="40"/>
          <w:szCs w:val="40"/>
        </w:rPr>
        <w:t>•</w:t>
      </w:r>
      <w:r>
        <w:rPr>
          <w:rFonts w:cs="Arial" w:hAnsi="Arial" w:eastAsia="Arial" w:ascii="Arial"/>
          <w:color w:val="49A3D1"/>
          <w:spacing w:val="-80"/>
          <w:w w:val="100"/>
          <w:position w:val="-8"/>
          <w:sz w:val="40"/>
          <w:szCs w:val="40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P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1"/>
          <w:w w:val="100"/>
          <w:position w:val="1"/>
          <w:sz w:val="18"/>
          <w:szCs w:val="18"/>
        </w:rPr>
        <w:t>q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m</w:t>
      </w:r>
      <w:r>
        <w:rPr>
          <w:rFonts w:cs="Calibri" w:hAnsi="Calibri" w:eastAsia="Calibri" w:ascii="Calibri"/>
          <w:color w:val="000000"/>
          <w:spacing w:val="1"/>
          <w:w w:val="100"/>
          <w:position w:val="1"/>
          <w:sz w:val="18"/>
          <w:szCs w:val="18"/>
        </w:rPr>
        <w:t>c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h</w:t>
      </w:r>
      <w:r>
        <w:rPr>
          <w:rFonts w:cs="Calibri" w:hAnsi="Calibri" w:eastAsia="Calibri" w:ascii="Calibri"/>
          <w:color w:val="000000"/>
          <w:spacing w:val="2"/>
          <w:w w:val="100"/>
          <w:position w:val="1"/>
          <w:sz w:val="18"/>
          <w:szCs w:val="18"/>
        </w:rPr>
        <w:t>i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'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8" w:lineRule="exact" w:line="360"/>
        <w:sectPr>
          <w:type w:val="continuous"/>
          <w:pgSz w:w="12240" w:h="18720"/>
          <w:pgMar w:top="1700" w:bottom="280" w:left="1600" w:right="1360"/>
          <w:cols w:num="5" w:equalWidth="off">
            <w:col w:w="1246" w:space="660"/>
            <w:col w:w="847" w:space="262"/>
            <w:col w:w="1997" w:space="228"/>
            <w:col w:w="914" w:space="195"/>
            <w:col w:w="2931"/>
          </w:cols>
        </w:sectPr>
      </w:pPr>
      <w:r>
        <w:br w:type="column"/>
      </w:r>
      <w:r>
        <w:rPr>
          <w:rFonts w:cs="Arial" w:hAnsi="Arial" w:eastAsia="Arial" w:ascii="Arial"/>
          <w:color w:val="74B349"/>
          <w:w w:val="78"/>
          <w:position w:val="-8"/>
          <w:sz w:val="40"/>
          <w:szCs w:val="40"/>
        </w:rPr>
        <w:t>•</w:t>
      </w:r>
      <w:r>
        <w:rPr>
          <w:rFonts w:cs="Arial" w:hAnsi="Arial" w:eastAsia="Arial" w:ascii="Arial"/>
          <w:color w:val="74B349"/>
          <w:spacing w:val="-79"/>
          <w:w w:val="100"/>
          <w:position w:val="-8"/>
          <w:sz w:val="40"/>
          <w:szCs w:val="40"/>
        </w:rPr>
        <w:t> 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S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aka</w:t>
      </w:r>
      <w:r>
        <w:rPr>
          <w:rFonts w:cs="Calibri" w:hAnsi="Calibri" w:eastAsia="Calibri" w:ascii="Calibri"/>
          <w:color w:val="000000"/>
          <w:spacing w:val="1"/>
          <w:w w:val="100"/>
          <w:position w:val="1"/>
          <w:sz w:val="18"/>
          <w:szCs w:val="18"/>
        </w:rPr>
        <w:t>p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u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l</w:t>
      </w:r>
      <w:r>
        <w:rPr>
          <w:rFonts w:cs="Calibri" w:hAnsi="Calibri" w:eastAsia="Calibri" w:ascii="Calibri"/>
          <w:color w:val="000000"/>
          <w:spacing w:val="2"/>
          <w:w w:val="100"/>
          <w:position w:val="1"/>
          <w:sz w:val="18"/>
          <w:szCs w:val="18"/>
        </w:rPr>
        <w:t>t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ko</w:t>
      </w:r>
      <w:r>
        <w:rPr>
          <w:rFonts w:cs="Calibri" w:hAnsi="Calibri" w:eastAsia="Calibri" w:ascii="Calibri"/>
          <w:color w:val="000000"/>
          <w:spacing w:val="34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6467C"/>
          <w:spacing w:val="0"/>
          <w:w w:val="78"/>
          <w:position w:val="-8"/>
          <w:sz w:val="40"/>
          <w:szCs w:val="40"/>
        </w:rPr>
        <w:t>•</w:t>
      </w:r>
      <w:r>
        <w:rPr>
          <w:rFonts w:cs="Arial" w:hAnsi="Arial" w:eastAsia="Arial" w:ascii="Arial"/>
          <w:color w:val="26467C"/>
          <w:spacing w:val="-78"/>
          <w:w w:val="100"/>
          <w:position w:val="-8"/>
          <w:sz w:val="40"/>
          <w:szCs w:val="40"/>
        </w:rPr>
        <w:t> 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2"/>
          <w:w w:val="100"/>
          <w:position w:val="1"/>
          <w:sz w:val="18"/>
          <w:szCs w:val="18"/>
        </w:rPr>
        <w:t>k</w:t>
      </w:r>
      <w:r>
        <w:rPr>
          <w:rFonts w:cs="Calibri" w:hAnsi="Calibri" w:eastAsia="Calibri" w:ascii="Calibri"/>
          <w:color w:val="000000"/>
          <w:spacing w:val="-2"/>
          <w:w w:val="100"/>
          <w:position w:val="1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2"/>
          <w:w w:val="100"/>
          <w:position w:val="1"/>
          <w:sz w:val="18"/>
          <w:szCs w:val="18"/>
        </w:rPr>
        <w:t>t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ko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40"/>
        <w:ind w:left="798" w:right="-83"/>
      </w:pPr>
      <w:r>
        <w:rPr>
          <w:rFonts w:cs="Arial" w:hAnsi="Arial" w:eastAsia="Arial" w:ascii="Arial"/>
          <w:color w:val="A34B10"/>
          <w:w w:val="74"/>
          <w:position w:val="-8"/>
          <w:sz w:val="42"/>
          <w:szCs w:val="42"/>
        </w:rPr>
        <w:t>•</w:t>
      </w:r>
      <w:r>
        <w:rPr>
          <w:rFonts w:cs="Arial" w:hAnsi="Arial" w:eastAsia="Arial" w:ascii="Arial"/>
          <w:color w:val="A34B10"/>
          <w:spacing w:val="-81"/>
          <w:w w:val="100"/>
          <w:position w:val="-8"/>
          <w:sz w:val="42"/>
          <w:szCs w:val="42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K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'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i</w:t>
      </w:r>
      <w:r>
        <w:rPr>
          <w:rFonts w:cs="Calibri" w:hAnsi="Calibri" w:eastAsia="Calibri" w:ascii="Calibri"/>
          <w:color w:val="000000"/>
          <w:spacing w:val="-2"/>
          <w:w w:val="100"/>
          <w:position w:val="2"/>
          <w:sz w:val="18"/>
          <w:szCs w:val="18"/>
        </w:rPr>
        <w:t>c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h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'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40"/>
        <w:ind w:right="-83"/>
      </w:pPr>
      <w:r>
        <w:br w:type="column"/>
      </w:r>
      <w:r>
        <w:rPr>
          <w:rFonts w:cs="Arial" w:hAnsi="Arial" w:eastAsia="Arial" w:ascii="Arial"/>
          <w:color w:val="6B6B6B"/>
          <w:w w:val="74"/>
          <w:position w:val="-8"/>
          <w:sz w:val="42"/>
          <w:szCs w:val="42"/>
        </w:rPr>
        <w:t>•</w:t>
      </w:r>
      <w:r>
        <w:rPr>
          <w:rFonts w:cs="Arial" w:hAnsi="Arial" w:eastAsia="Arial" w:ascii="Arial"/>
          <w:color w:val="6B6B6B"/>
          <w:spacing w:val="-80"/>
          <w:w w:val="100"/>
          <w:position w:val="-8"/>
          <w:sz w:val="42"/>
          <w:szCs w:val="42"/>
        </w:rPr>
        <w:t> 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Q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'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q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c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h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i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’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40"/>
        <w:ind w:right="-83"/>
      </w:pPr>
      <w:r>
        <w:br w:type="column"/>
      </w:r>
      <w:r>
        <w:rPr>
          <w:rFonts w:cs="Arial" w:hAnsi="Arial" w:eastAsia="Arial" w:ascii="Arial"/>
          <w:color w:val="9E7501"/>
          <w:w w:val="74"/>
          <w:position w:val="-8"/>
          <w:sz w:val="42"/>
          <w:szCs w:val="42"/>
        </w:rPr>
        <w:t>•</w:t>
      </w:r>
      <w:r>
        <w:rPr>
          <w:rFonts w:cs="Arial" w:hAnsi="Arial" w:eastAsia="Arial" w:ascii="Arial"/>
          <w:color w:val="9E7501"/>
          <w:spacing w:val="-79"/>
          <w:w w:val="100"/>
          <w:position w:val="-8"/>
          <w:sz w:val="42"/>
          <w:szCs w:val="42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M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p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an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40"/>
        <w:ind w:right="-86"/>
      </w:pPr>
      <w:r>
        <w:br w:type="column"/>
      </w:r>
      <w:r>
        <w:rPr>
          <w:rFonts w:cs="Arial" w:hAnsi="Arial" w:eastAsia="Arial" w:ascii="Arial"/>
          <w:color w:val="2D609E"/>
          <w:spacing w:val="29"/>
          <w:w w:val="76"/>
          <w:position w:val="-8"/>
          <w:sz w:val="44"/>
          <w:szCs w:val="44"/>
        </w:rPr>
        <w:t>•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S</w:t>
      </w:r>
      <w:r>
        <w:rPr>
          <w:rFonts w:cs="Calibri" w:hAnsi="Calibri" w:eastAsia="Calibri" w:ascii="Calibri"/>
          <w:color w:val="000000"/>
          <w:spacing w:val="2"/>
          <w:w w:val="100"/>
          <w:position w:val="2"/>
          <w:sz w:val="18"/>
          <w:szCs w:val="18"/>
        </w:rPr>
        <w:t>i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p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aka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p</w:t>
      </w:r>
      <w:r>
        <w:rPr>
          <w:rFonts w:cs="Calibri" w:hAnsi="Calibri" w:eastAsia="Calibri" w:ascii="Calibri"/>
          <w:color w:val="000000"/>
          <w:spacing w:val="2"/>
          <w:w w:val="100"/>
          <w:position w:val="2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n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s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17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446B2D"/>
          <w:spacing w:val="0"/>
          <w:w w:val="74"/>
          <w:position w:val="-8"/>
          <w:sz w:val="42"/>
          <w:szCs w:val="42"/>
        </w:rPr>
        <w:t>•</w:t>
      </w:r>
      <w:r>
        <w:rPr>
          <w:rFonts w:cs="Arial" w:hAnsi="Arial" w:eastAsia="Arial" w:ascii="Arial"/>
          <w:color w:val="446B2D"/>
          <w:spacing w:val="-85"/>
          <w:w w:val="100"/>
          <w:position w:val="-8"/>
          <w:sz w:val="42"/>
          <w:szCs w:val="42"/>
        </w:rPr>
        <w:t> 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w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akat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2"/>
          <w:w w:val="100"/>
          <w:position w:val="2"/>
          <w:sz w:val="18"/>
          <w:szCs w:val="18"/>
        </w:rPr>
        <w:t>k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40"/>
        <w:sectPr>
          <w:type w:val="continuous"/>
          <w:pgSz w:w="12240" w:h="18720"/>
          <w:pgMar w:top="1700" w:bottom="280" w:left="1600" w:right="1360"/>
          <w:cols w:num="5" w:equalWidth="off">
            <w:col w:w="1416" w:space="490"/>
            <w:col w:w="745" w:space="364"/>
            <w:col w:w="670" w:space="438"/>
            <w:col w:w="2071" w:space="154"/>
            <w:col w:w="2932"/>
          </w:cols>
        </w:sectPr>
      </w:pPr>
      <w:r>
        <w:br w:type="column"/>
      </w:r>
      <w:r>
        <w:rPr>
          <w:rFonts w:cs="Arial" w:hAnsi="Arial" w:eastAsia="Arial" w:ascii="Arial"/>
          <w:color w:val="6D93D8"/>
          <w:w w:val="74"/>
          <w:position w:val="-7"/>
          <w:sz w:val="42"/>
          <w:szCs w:val="42"/>
        </w:rPr>
        <w:t>•</w:t>
      </w:r>
      <w:r>
        <w:rPr>
          <w:rFonts w:cs="Arial" w:hAnsi="Arial" w:eastAsia="Arial" w:ascii="Arial"/>
          <w:color w:val="6D93D8"/>
          <w:spacing w:val="-85"/>
          <w:w w:val="100"/>
          <w:position w:val="-7"/>
          <w:sz w:val="42"/>
          <w:szCs w:val="42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Ka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q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c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h</w:t>
      </w:r>
      <w:r>
        <w:rPr>
          <w:rFonts w:cs="Calibri" w:hAnsi="Calibri" w:eastAsia="Calibri" w:ascii="Calibri"/>
          <w:color w:val="000000"/>
          <w:spacing w:val="2"/>
          <w:w w:val="100"/>
          <w:position w:val="2"/>
          <w:sz w:val="18"/>
          <w:szCs w:val="18"/>
        </w:rPr>
        <w:t>i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k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l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         </w:t>
      </w:r>
      <w:r>
        <w:rPr>
          <w:rFonts w:cs="Calibri" w:hAnsi="Calibri" w:eastAsia="Calibri" w:ascii="Calibri"/>
          <w:color w:val="000000"/>
          <w:spacing w:val="4"/>
          <w:w w:val="100"/>
          <w:position w:val="2"/>
          <w:sz w:val="18"/>
          <w:szCs w:val="18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U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s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p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n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t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ko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76"/>
        <w:ind w:left="942" w:right="-47"/>
      </w:pPr>
      <w:r>
        <w:rPr>
          <w:rFonts w:cs="Calibri" w:hAnsi="Calibri" w:eastAsia="Calibri" w:ascii="Calibri"/>
          <w:spacing w:val="0"/>
          <w:w w:val="100"/>
          <w:sz w:val="18"/>
          <w:szCs w:val="18"/>
        </w:rPr>
        <w:t>C</w:t>
      </w:r>
      <w:r>
        <w:rPr>
          <w:rFonts w:cs="Calibri" w:hAnsi="Calibri" w:eastAsia="Calibri" w:ascii="Calibri"/>
          <w:spacing w:val="-1"/>
          <w:w w:val="100"/>
          <w:sz w:val="18"/>
          <w:szCs w:val="18"/>
        </w:rPr>
        <w:t>h</w:t>
      </w:r>
      <w:r>
        <w:rPr>
          <w:rFonts w:cs="Calibri" w:hAnsi="Calibri" w:eastAsia="Calibri" w:ascii="Calibri"/>
          <w:spacing w:val="1"/>
          <w:w w:val="100"/>
          <w:sz w:val="18"/>
          <w:szCs w:val="18"/>
        </w:rPr>
        <w:t>'</w:t>
      </w:r>
      <w:r>
        <w:rPr>
          <w:rFonts w:cs="Calibri" w:hAnsi="Calibri" w:eastAsia="Calibri" w:ascii="Calibri"/>
          <w:spacing w:val="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  <w:t>r</w:t>
      </w:r>
      <w:r>
        <w:rPr>
          <w:rFonts w:cs="Calibri" w:hAnsi="Calibri" w:eastAsia="Calibri" w:ascii="Calibri"/>
          <w:spacing w:val="-1"/>
          <w:w w:val="100"/>
          <w:sz w:val="18"/>
          <w:szCs w:val="18"/>
        </w:rPr>
        <w:t>t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  <w:t>i'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  <w:t>             </w:t>
      </w:r>
      <w:r>
        <w:rPr>
          <w:rFonts w:cs="Calibri" w:hAnsi="Calibri" w:eastAsia="Calibri" w:ascii="Calibri"/>
          <w:spacing w:val="11"/>
          <w:w w:val="100"/>
          <w:sz w:val="18"/>
          <w:szCs w:val="18"/>
        </w:rPr>
        <w:t> </w:t>
      </w:r>
      <w:r>
        <w:rPr>
          <w:rFonts w:cs="Calibri" w:hAnsi="Calibri" w:eastAsia="Calibri" w:ascii="Calibri"/>
          <w:spacing w:val="1"/>
          <w:w w:val="100"/>
          <w:sz w:val="18"/>
          <w:szCs w:val="18"/>
        </w:rPr>
        <w:t>T</w:t>
      </w:r>
      <w:r>
        <w:rPr>
          <w:rFonts w:cs="Calibri" w:hAnsi="Calibri" w:eastAsia="Calibri" w:ascii="Calibri"/>
          <w:spacing w:val="-1"/>
          <w:w w:val="100"/>
          <w:sz w:val="18"/>
          <w:szCs w:val="18"/>
        </w:rPr>
        <w:t>e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  <w:t>ktit</w:t>
      </w:r>
      <w:r>
        <w:rPr>
          <w:rFonts w:cs="Calibri" w:hAnsi="Calibri" w:eastAsia="Calibri" w:ascii="Calibri"/>
          <w:spacing w:val="1"/>
          <w:w w:val="100"/>
          <w:sz w:val="18"/>
          <w:szCs w:val="18"/>
        </w:rPr>
        <w:t>e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  <w:t>ko</w:t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40"/>
        <w:ind w:right="-83"/>
      </w:pPr>
      <w:r>
        <w:br w:type="column"/>
      </w:r>
      <w:r>
        <w:rPr>
          <w:rFonts w:cs="Arial" w:hAnsi="Arial" w:eastAsia="Arial" w:ascii="Arial"/>
          <w:color w:val="80B5E6"/>
          <w:w w:val="74"/>
          <w:position w:val="-6"/>
          <w:sz w:val="42"/>
          <w:szCs w:val="42"/>
        </w:rPr>
        <w:t>•</w:t>
      </w:r>
      <w:r>
        <w:rPr>
          <w:rFonts w:cs="Arial" w:hAnsi="Arial" w:eastAsia="Arial" w:ascii="Arial"/>
          <w:color w:val="80B5E6"/>
          <w:spacing w:val="-79"/>
          <w:w w:val="100"/>
          <w:position w:val="-6"/>
          <w:sz w:val="42"/>
          <w:szCs w:val="42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3"/>
          <w:sz w:val="18"/>
          <w:szCs w:val="18"/>
        </w:rPr>
        <w:t>C</w:t>
      </w:r>
      <w:r>
        <w:rPr>
          <w:rFonts w:cs="Calibri" w:hAnsi="Calibri" w:eastAsia="Calibri" w:ascii="Calibri"/>
          <w:color w:val="000000"/>
          <w:spacing w:val="-1"/>
          <w:w w:val="100"/>
          <w:position w:val="3"/>
          <w:sz w:val="18"/>
          <w:szCs w:val="18"/>
        </w:rPr>
        <w:t>h</w:t>
      </w:r>
      <w:r>
        <w:rPr>
          <w:rFonts w:cs="Calibri" w:hAnsi="Calibri" w:eastAsia="Calibri" w:ascii="Calibri"/>
          <w:color w:val="000000"/>
          <w:spacing w:val="1"/>
          <w:w w:val="100"/>
          <w:position w:val="3"/>
          <w:sz w:val="18"/>
          <w:szCs w:val="18"/>
        </w:rPr>
        <w:t>u</w:t>
      </w:r>
      <w:r>
        <w:rPr>
          <w:rFonts w:cs="Calibri" w:hAnsi="Calibri" w:eastAsia="Calibri" w:ascii="Calibri"/>
          <w:color w:val="000000"/>
          <w:spacing w:val="0"/>
          <w:w w:val="100"/>
          <w:position w:val="3"/>
          <w:sz w:val="18"/>
          <w:szCs w:val="18"/>
        </w:rPr>
        <w:t>j</w:t>
      </w:r>
      <w:r>
        <w:rPr>
          <w:rFonts w:cs="Calibri" w:hAnsi="Calibri" w:eastAsia="Calibri" w:ascii="Calibri"/>
          <w:color w:val="000000"/>
          <w:spacing w:val="0"/>
          <w:w w:val="100"/>
          <w:position w:val="3"/>
          <w:sz w:val="18"/>
          <w:szCs w:val="18"/>
        </w:rPr>
        <w:t>                  </w:t>
      </w:r>
      <w:r>
        <w:rPr>
          <w:rFonts w:cs="Calibri" w:hAnsi="Calibri" w:eastAsia="Calibri" w:ascii="Calibri"/>
          <w:color w:val="000000"/>
          <w:spacing w:val="8"/>
          <w:w w:val="100"/>
          <w:position w:val="3"/>
          <w:sz w:val="18"/>
          <w:szCs w:val="18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3"/>
          <w:sz w:val="18"/>
          <w:szCs w:val="18"/>
        </w:rPr>
        <w:t>Mam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40"/>
        <w:ind w:right="-83"/>
      </w:pPr>
      <w:r>
        <w:br w:type="column"/>
      </w:r>
      <w:r>
        <w:rPr>
          <w:rFonts w:cs="Arial" w:hAnsi="Arial" w:eastAsia="Arial" w:ascii="Arial"/>
          <w:color w:val="2D609E"/>
          <w:w w:val="74"/>
          <w:position w:val="-6"/>
          <w:sz w:val="42"/>
          <w:szCs w:val="42"/>
        </w:rPr>
        <w:t>•</w:t>
      </w:r>
      <w:r>
        <w:rPr>
          <w:rFonts w:cs="Arial" w:hAnsi="Arial" w:eastAsia="Arial" w:ascii="Arial"/>
          <w:color w:val="2D609E"/>
          <w:spacing w:val="-85"/>
          <w:w w:val="100"/>
          <w:position w:val="-6"/>
          <w:sz w:val="42"/>
          <w:szCs w:val="42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3"/>
          <w:sz w:val="18"/>
          <w:szCs w:val="18"/>
        </w:rPr>
        <w:t>Jakal</w:t>
      </w:r>
      <w:r>
        <w:rPr>
          <w:rFonts w:cs="Calibri" w:hAnsi="Calibri" w:eastAsia="Calibri" w:ascii="Calibri"/>
          <w:color w:val="000000"/>
          <w:spacing w:val="-1"/>
          <w:w w:val="100"/>
          <w:position w:val="3"/>
          <w:sz w:val="18"/>
          <w:szCs w:val="18"/>
        </w:rPr>
        <w:t>t</w:t>
      </w:r>
      <w:r>
        <w:rPr>
          <w:rFonts w:cs="Calibri" w:hAnsi="Calibri" w:eastAsia="Calibri" w:ascii="Calibri"/>
          <w:color w:val="000000"/>
          <w:spacing w:val="2"/>
          <w:w w:val="100"/>
          <w:position w:val="3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0"/>
          <w:w w:val="100"/>
          <w:position w:val="3"/>
          <w:sz w:val="18"/>
          <w:szCs w:val="18"/>
        </w:rPr>
        <w:t>ko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40"/>
        <w:ind w:right="-83"/>
      </w:pPr>
      <w:r>
        <w:br w:type="column"/>
      </w:r>
      <w:r>
        <w:rPr>
          <w:rFonts w:cs="Arial" w:hAnsi="Arial" w:eastAsia="Arial" w:ascii="Arial"/>
          <w:color w:val="DA6212"/>
          <w:w w:val="74"/>
          <w:position w:val="-6"/>
          <w:sz w:val="42"/>
          <w:szCs w:val="42"/>
        </w:rPr>
        <w:t>•</w:t>
      </w:r>
      <w:r>
        <w:rPr>
          <w:rFonts w:cs="Arial" w:hAnsi="Arial" w:eastAsia="Arial" w:ascii="Arial"/>
          <w:color w:val="DA6212"/>
          <w:spacing w:val="-85"/>
          <w:w w:val="100"/>
          <w:position w:val="-6"/>
          <w:sz w:val="42"/>
          <w:szCs w:val="42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3"/>
          <w:sz w:val="18"/>
          <w:szCs w:val="18"/>
        </w:rPr>
        <w:t>T</w:t>
      </w:r>
      <w:r>
        <w:rPr>
          <w:rFonts w:cs="Calibri" w:hAnsi="Calibri" w:eastAsia="Calibri" w:ascii="Calibri"/>
          <w:color w:val="000000"/>
          <w:spacing w:val="-1"/>
          <w:w w:val="100"/>
          <w:position w:val="3"/>
          <w:sz w:val="18"/>
          <w:szCs w:val="18"/>
        </w:rPr>
        <w:t>z</w:t>
      </w:r>
      <w:r>
        <w:rPr>
          <w:rFonts w:cs="Calibri" w:hAnsi="Calibri" w:eastAsia="Calibri" w:ascii="Calibri"/>
          <w:color w:val="000000"/>
          <w:spacing w:val="1"/>
          <w:w w:val="100"/>
          <w:position w:val="3"/>
          <w:sz w:val="18"/>
          <w:szCs w:val="18"/>
        </w:rPr>
        <w:t>'</w:t>
      </w:r>
      <w:r>
        <w:rPr>
          <w:rFonts w:cs="Calibri" w:hAnsi="Calibri" w:eastAsia="Calibri" w:ascii="Calibri"/>
          <w:color w:val="000000"/>
          <w:spacing w:val="-1"/>
          <w:w w:val="100"/>
          <w:position w:val="3"/>
          <w:sz w:val="18"/>
          <w:szCs w:val="18"/>
        </w:rPr>
        <w:t>u</w:t>
      </w:r>
      <w:r>
        <w:rPr>
          <w:rFonts w:cs="Calibri" w:hAnsi="Calibri" w:eastAsia="Calibri" w:ascii="Calibri"/>
          <w:color w:val="000000"/>
          <w:spacing w:val="0"/>
          <w:w w:val="100"/>
          <w:position w:val="3"/>
          <w:sz w:val="18"/>
          <w:szCs w:val="18"/>
        </w:rPr>
        <w:t>t</w:t>
      </w:r>
      <w:r>
        <w:rPr>
          <w:rFonts w:cs="Calibri" w:hAnsi="Calibri" w:eastAsia="Calibri" w:ascii="Calibri"/>
          <w:color w:val="000000"/>
          <w:spacing w:val="1"/>
          <w:w w:val="100"/>
          <w:position w:val="3"/>
          <w:sz w:val="18"/>
          <w:szCs w:val="18"/>
        </w:rPr>
        <w:t>u</w:t>
      </w:r>
      <w:r>
        <w:rPr>
          <w:rFonts w:cs="Calibri" w:hAnsi="Calibri" w:eastAsia="Calibri" w:ascii="Calibri"/>
          <w:color w:val="000000"/>
          <w:spacing w:val="0"/>
          <w:w w:val="100"/>
          <w:position w:val="3"/>
          <w:sz w:val="18"/>
          <w:szCs w:val="18"/>
        </w:rPr>
        <w:t>jil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40"/>
        <w:sectPr>
          <w:type w:val="continuous"/>
          <w:pgSz w:w="12240" w:h="18720"/>
          <w:pgMar w:top="1700" w:bottom="280" w:left="1600" w:right="1360"/>
          <w:cols w:num="5" w:equalWidth="off">
            <w:col w:w="2739" w:space="276"/>
            <w:col w:w="1640" w:space="585"/>
            <w:col w:w="821" w:space="288"/>
            <w:col w:w="715" w:space="394"/>
            <w:col w:w="1822"/>
          </w:cols>
        </w:sectPr>
      </w:pPr>
      <w:r>
        <w:br w:type="column"/>
      </w:r>
      <w:r>
        <w:rPr>
          <w:rFonts w:cs="Arial" w:hAnsi="Arial" w:eastAsia="Arial" w:ascii="Arial"/>
          <w:color w:val="828282"/>
          <w:w w:val="74"/>
          <w:position w:val="-6"/>
          <w:sz w:val="42"/>
          <w:szCs w:val="42"/>
        </w:rPr>
        <w:t>•</w:t>
      </w:r>
      <w:r>
        <w:rPr>
          <w:rFonts w:cs="Arial" w:hAnsi="Arial" w:eastAsia="Arial" w:ascii="Arial"/>
          <w:color w:val="828282"/>
          <w:spacing w:val="-84"/>
          <w:w w:val="100"/>
          <w:position w:val="-6"/>
          <w:sz w:val="42"/>
          <w:szCs w:val="42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3"/>
          <w:sz w:val="18"/>
          <w:szCs w:val="18"/>
        </w:rPr>
        <w:t>Xi</w:t>
      </w:r>
      <w:r>
        <w:rPr>
          <w:rFonts w:cs="Calibri" w:hAnsi="Calibri" w:eastAsia="Calibri" w:ascii="Calibri"/>
          <w:color w:val="000000"/>
          <w:spacing w:val="1"/>
          <w:w w:val="100"/>
          <w:position w:val="3"/>
          <w:sz w:val="18"/>
          <w:szCs w:val="18"/>
        </w:rPr>
        <w:t>n</w:t>
      </w:r>
      <w:r>
        <w:rPr>
          <w:rFonts w:cs="Calibri" w:hAnsi="Calibri" w:eastAsia="Calibri" w:ascii="Calibri"/>
          <w:color w:val="000000"/>
          <w:spacing w:val="-2"/>
          <w:w w:val="100"/>
          <w:position w:val="3"/>
          <w:sz w:val="18"/>
          <w:szCs w:val="18"/>
        </w:rPr>
        <w:t>c</w:t>
      </w:r>
      <w:r>
        <w:rPr>
          <w:rFonts w:cs="Calibri" w:hAnsi="Calibri" w:eastAsia="Calibri" w:ascii="Calibri"/>
          <w:color w:val="000000"/>
          <w:spacing w:val="0"/>
          <w:w w:val="100"/>
          <w:position w:val="3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420"/>
        <w:ind w:left="798" w:right="-83"/>
      </w:pPr>
      <w:r>
        <w:rPr>
          <w:rFonts w:cs="Arial" w:hAnsi="Arial" w:eastAsia="Arial" w:ascii="Arial"/>
          <w:color w:val="D3A000"/>
          <w:w w:val="74"/>
          <w:sz w:val="42"/>
          <w:szCs w:val="42"/>
        </w:rPr>
        <w:t>•</w:t>
      </w:r>
      <w:r>
        <w:rPr>
          <w:rFonts w:cs="Arial" w:hAnsi="Arial" w:eastAsia="Arial" w:ascii="Arial"/>
          <w:color w:val="D3A000"/>
          <w:spacing w:val="-81"/>
          <w:w w:val="100"/>
          <w:sz w:val="42"/>
          <w:szCs w:val="42"/>
        </w:rPr>
        <w:t> </w:t>
      </w:r>
      <w:r>
        <w:rPr>
          <w:rFonts w:cs="Calibri" w:hAnsi="Calibri" w:eastAsia="Calibri" w:ascii="Calibri"/>
          <w:color w:val="000000"/>
          <w:spacing w:val="-1"/>
          <w:w w:val="100"/>
          <w:position w:val="10"/>
          <w:sz w:val="18"/>
          <w:szCs w:val="18"/>
        </w:rPr>
        <w:t>G</w:t>
      </w:r>
      <w:r>
        <w:rPr>
          <w:rFonts w:cs="Calibri" w:hAnsi="Calibri" w:eastAsia="Calibri" w:ascii="Calibri"/>
          <w:color w:val="000000"/>
          <w:spacing w:val="0"/>
          <w:w w:val="100"/>
          <w:position w:val="10"/>
          <w:sz w:val="18"/>
          <w:szCs w:val="18"/>
        </w:rPr>
        <w:t>ar</w:t>
      </w:r>
      <w:r>
        <w:rPr>
          <w:rFonts w:cs="Calibri" w:hAnsi="Calibri" w:eastAsia="Calibri" w:ascii="Calibri"/>
          <w:color w:val="000000"/>
          <w:spacing w:val="2"/>
          <w:w w:val="100"/>
          <w:position w:val="10"/>
          <w:sz w:val="18"/>
          <w:szCs w:val="18"/>
        </w:rPr>
        <w:t>í</w:t>
      </w:r>
      <w:r>
        <w:rPr>
          <w:rFonts w:cs="Calibri" w:hAnsi="Calibri" w:eastAsia="Calibri" w:ascii="Calibri"/>
          <w:color w:val="000000"/>
          <w:spacing w:val="0"/>
          <w:w w:val="100"/>
          <w:position w:val="10"/>
          <w:sz w:val="18"/>
          <w:szCs w:val="18"/>
        </w:rPr>
        <w:t>f</w:t>
      </w:r>
      <w:r>
        <w:rPr>
          <w:rFonts w:cs="Calibri" w:hAnsi="Calibri" w:eastAsia="Calibri" w:ascii="Calibri"/>
          <w:color w:val="000000"/>
          <w:spacing w:val="-1"/>
          <w:w w:val="100"/>
          <w:position w:val="10"/>
          <w:sz w:val="18"/>
          <w:szCs w:val="18"/>
        </w:rPr>
        <w:t>u</w:t>
      </w:r>
      <w:r>
        <w:rPr>
          <w:rFonts w:cs="Calibri" w:hAnsi="Calibri" w:eastAsia="Calibri" w:ascii="Calibri"/>
          <w:color w:val="000000"/>
          <w:spacing w:val="-1"/>
          <w:w w:val="100"/>
          <w:position w:val="10"/>
          <w:sz w:val="18"/>
          <w:szCs w:val="18"/>
        </w:rPr>
        <w:t>n</w:t>
      </w:r>
      <w:r>
        <w:rPr>
          <w:rFonts w:cs="Calibri" w:hAnsi="Calibri" w:eastAsia="Calibri" w:ascii="Calibri"/>
          <w:color w:val="000000"/>
          <w:spacing w:val="0"/>
          <w:w w:val="100"/>
          <w:position w:val="10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420"/>
        <w:sectPr>
          <w:type w:val="continuous"/>
          <w:pgSz w:w="12240" w:h="18720"/>
          <w:pgMar w:top="1700" w:bottom="280" w:left="1600" w:right="1360"/>
          <w:cols w:num="2" w:equalWidth="off">
            <w:col w:w="1576" w:space="330"/>
            <w:col w:w="7374"/>
          </w:cols>
        </w:sectPr>
      </w:pPr>
      <w:r>
        <w:br w:type="column"/>
      </w:r>
      <w:r>
        <w:rPr>
          <w:rFonts w:cs="Arial" w:hAnsi="Arial" w:eastAsia="Arial" w:ascii="Arial"/>
          <w:color w:val="3485BD"/>
          <w:w w:val="74"/>
          <w:sz w:val="42"/>
          <w:szCs w:val="42"/>
        </w:rPr>
        <w:t>•</w:t>
      </w:r>
      <w:r>
        <w:rPr>
          <w:rFonts w:cs="Arial" w:hAnsi="Arial" w:eastAsia="Arial" w:ascii="Arial"/>
          <w:color w:val="3485BD"/>
          <w:spacing w:val="-80"/>
          <w:w w:val="100"/>
          <w:sz w:val="42"/>
          <w:szCs w:val="42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10"/>
          <w:sz w:val="18"/>
          <w:szCs w:val="18"/>
        </w:rPr>
        <w:t>C</w:t>
      </w:r>
      <w:r>
        <w:rPr>
          <w:rFonts w:cs="Calibri" w:hAnsi="Calibri" w:eastAsia="Calibri" w:ascii="Calibri"/>
          <w:color w:val="000000"/>
          <w:spacing w:val="-1"/>
          <w:w w:val="100"/>
          <w:position w:val="10"/>
          <w:sz w:val="18"/>
          <w:szCs w:val="18"/>
        </w:rPr>
        <w:t>h</w:t>
      </w:r>
      <w:r>
        <w:rPr>
          <w:rFonts w:cs="Calibri" w:hAnsi="Calibri" w:eastAsia="Calibri" w:ascii="Calibri"/>
          <w:color w:val="000000"/>
          <w:spacing w:val="0"/>
          <w:w w:val="100"/>
          <w:position w:val="10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2"/>
          <w:w w:val="100"/>
          <w:position w:val="10"/>
          <w:sz w:val="18"/>
          <w:szCs w:val="18"/>
        </w:rPr>
        <w:t>l</w:t>
      </w:r>
      <w:r>
        <w:rPr>
          <w:rFonts w:cs="Calibri" w:hAnsi="Calibri" w:eastAsia="Calibri" w:ascii="Calibri"/>
          <w:color w:val="000000"/>
          <w:spacing w:val="-2"/>
          <w:w w:val="100"/>
          <w:position w:val="10"/>
          <w:sz w:val="18"/>
          <w:szCs w:val="18"/>
        </w:rPr>
        <w:t>c</w:t>
      </w:r>
      <w:r>
        <w:rPr>
          <w:rFonts w:cs="Calibri" w:hAnsi="Calibri" w:eastAsia="Calibri" w:ascii="Calibri"/>
          <w:color w:val="000000"/>
          <w:spacing w:val="1"/>
          <w:w w:val="100"/>
          <w:position w:val="10"/>
          <w:sz w:val="18"/>
          <w:szCs w:val="18"/>
        </w:rPr>
        <w:t>h</w:t>
      </w:r>
      <w:r>
        <w:rPr>
          <w:rFonts w:cs="Calibri" w:hAnsi="Calibri" w:eastAsia="Calibri" w:ascii="Calibri"/>
          <w:color w:val="000000"/>
          <w:spacing w:val="0"/>
          <w:w w:val="100"/>
          <w:position w:val="10"/>
          <w:sz w:val="18"/>
          <w:szCs w:val="18"/>
        </w:rPr>
        <w:t>it</w:t>
      </w:r>
      <w:r>
        <w:rPr>
          <w:rFonts w:cs="Calibri" w:hAnsi="Calibri" w:eastAsia="Calibri" w:ascii="Calibri"/>
          <w:color w:val="000000"/>
          <w:spacing w:val="-1"/>
          <w:w w:val="100"/>
          <w:position w:val="10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0"/>
          <w:w w:val="100"/>
          <w:position w:val="10"/>
          <w:sz w:val="18"/>
          <w:szCs w:val="18"/>
        </w:rPr>
        <w:t>ko</w:t>
      </w:r>
      <w:r>
        <w:rPr>
          <w:rFonts w:cs="Calibri" w:hAnsi="Calibri" w:eastAsia="Calibri" w:ascii="Calibri"/>
          <w:color w:val="000000"/>
          <w:spacing w:val="0"/>
          <w:w w:val="100"/>
          <w:position w:val="10"/>
          <w:sz w:val="18"/>
          <w:szCs w:val="18"/>
        </w:rPr>
        <w:t>     </w:t>
      </w:r>
      <w:r>
        <w:rPr>
          <w:rFonts w:cs="Calibri" w:hAnsi="Calibri" w:eastAsia="Calibri" w:ascii="Calibri"/>
          <w:color w:val="000000"/>
          <w:spacing w:val="10"/>
          <w:w w:val="100"/>
          <w:position w:val="10"/>
          <w:sz w:val="18"/>
          <w:szCs w:val="18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10"/>
          <w:sz w:val="18"/>
          <w:szCs w:val="18"/>
        </w:rPr>
        <w:t>I</w:t>
      </w:r>
      <w:r>
        <w:rPr>
          <w:rFonts w:cs="Calibri" w:hAnsi="Calibri" w:eastAsia="Calibri" w:ascii="Calibri"/>
          <w:color w:val="000000"/>
          <w:spacing w:val="-1"/>
          <w:w w:val="100"/>
          <w:position w:val="10"/>
          <w:sz w:val="18"/>
          <w:szCs w:val="18"/>
        </w:rPr>
        <w:t>x</w:t>
      </w:r>
      <w:r>
        <w:rPr>
          <w:rFonts w:cs="Calibri" w:hAnsi="Calibri" w:eastAsia="Calibri" w:ascii="Calibri"/>
          <w:color w:val="000000"/>
          <w:spacing w:val="2"/>
          <w:w w:val="100"/>
          <w:position w:val="10"/>
          <w:sz w:val="18"/>
          <w:szCs w:val="18"/>
        </w:rPr>
        <w:t>i</w:t>
      </w:r>
      <w:r>
        <w:rPr>
          <w:rFonts w:cs="Calibri" w:hAnsi="Calibri" w:eastAsia="Calibri" w:ascii="Calibri"/>
          <w:color w:val="000000"/>
          <w:spacing w:val="0"/>
          <w:w w:val="100"/>
          <w:position w:val="10"/>
          <w:sz w:val="18"/>
          <w:szCs w:val="18"/>
        </w:rPr>
        <w:t>l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0.90016pt;margin-top:864.022pt;width:648.85pt;height:0pt;mso-position-horizontal-relative:page;mso-position-vertical-relative:page;z-index:-1500" coordorigin="18,17280" coordsize="12977,0">
            <v:shape style="position:absolute;left:18;top:17280;width:12977;height:0" coordorigin="18,17280" coordsize="12977,0" path="m12240,17280l18,17280e" filled="f" stroked="t" strokeweight="0.5pt" strokecolor="#0A2A49">
              <v:path arrowok="t"/>
            </v:shape>
            <v:shape style="position:absolute;left:18;top:17280;width:12977;height:0" coordorigin="18,17280" coordsize="12977,0" path="m18,17280l12240,17280e" filled="f" stroked="t" strokeweight="0.5pt" strokecolor="#0A2A49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9" w:lineRule="auto" w:line="480"/>
        <w:ind w:left="102" w:right="301" w:firstLine="28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ntro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urso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ingü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í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´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hi’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’utuji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posible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pobla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rvisión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ontrol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rios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mados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omas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ionados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rla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oma.</w:t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spacing w:before="56" w:lineRule="auto" w:line="359"/>
        <w:ind w:left="208" w:right="448"/>
      </w:pP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er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enen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-3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ü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í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de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-3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de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la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spacing w:val="5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de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Ac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-3"/>
          <w:w w:val="100"/>
          <w:sz w:val="28"/>
          <w:szCs w:val="28"/>
        </w:rPr>
        <w:t>f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ó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-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úb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9" w:right="29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nte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mes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il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ron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ios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59" w:right="334"/>
      </w:pPr>
      <w:r>
        <w:rPr>
          <w:rFonts w:cs="Times New Roman" w:hAnsi="Times New Roman" w:eastAsia="Times New Roman" w:ascii="Times New Roman"/>
          <w:spacing w:val="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úbl</w:t>
      </w:r>
      <w:r>
        <w:rPr>
          <w:rFonts w:cs="Times New Roman" w:hAnsi="Times New Roman" w:eastAsia="Times New Roman" w:ascii="Times New Roman"/>
          <w:spacing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cu</w:t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les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iona</w:t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sigu</w:t>
      </w:r>
      <w:r>
        <w:rPr>
          <w:rFonts w:cs="Times New Roman" w:hAnsi="Times New Roman" w:eastAsia="Times New Roman" w:ascii="Times New Roman"/>
          <w:spacing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ntes</w:t>
      </w:r>
      <w:r>
        <w:rPr>
          <w:rFonts w:cs="Times New Roman" w:hAnsi="Times New Roman" w:eastAsia="Times New Roman" w:ascii="Times New Roman"/>
          <w:spacing w:val="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tos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io</w:t>
      </w:r>
      <w:r>
        <w:rPr>
          <w:rFonts w:cs="Times New Roman" w:hAnsi="Times New Roman" w:eastAsia="Times New Roman" w:ascii="Times New Roman"/>
          <w:spacing w:val="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ingü</w:t>
      </w:r>
      <w:r>
        <w:rPr>
          <w:rFonts w:cs="Times New Roman" w:hAnsi="Times New Roman" w:eastAsia="Times New Roman" w:ascii="Times New Roman"/>
          <w:spacing w:val="1"/>
          <w:sz w:val="24"/>
          <w:szCs w:val="24"/>
        </w:rPr>
        <w:t>í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os.</w:t>
      </w:r>
      <w:r>
        <w:rPr>
          <w:rFonts w:cs="Times New Roman" w:hAnsi="Times New Roman" w:eastAsia="Times New Roman" w:ascii="Times New Roman"/>
          <w:spacing w:val="0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spacing w:val="19"/>
          <w:sz w:val="24"/>
          <w:szCs w:val="24"/>
        </w:rPr>
        <w:t> </w:t>
      </w:r>
      <w:r>
        <w:pict>
          <v:shape type="#_x0000_t75" style="width:63.14pt;height:15.26pt">
            <v:imagedata o:title="" r:id="rId39"/>
          </v:shape>
        </w:pict>
      </w:r>
      <w:r>
        <w:rPr>
          <w:rFonts w:cs="Times New Roman" w:hAnsi="Times New Roman" w:eastAsia="Times New Roman" w:ascii="Times New Roman"/>
          <w:spacing w:val="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7756"/>
        <w:sectPr>
          <w:type w:val="continuous"/>
          <w:pgSz w:w="12240" w:h="18720"/>
          <w:pgMar w:top="1700" w:bottom="280" w:left="1600" w:right="1360"/>
        </w:sectPr>
      </w:pPr>
      <w:r>
        <w:pict>
          <v:shape type="#_x0000_t75" style="width:71.06pt;height:14.9pt">
            <v:imagedata o:title="" r:id="rId4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36"/>
          <w:szCs w:val="36"/>
        </w:rPr>
        <w:jc w:val="center"/>
        <w:spacing w:lineRule="exact" w:line="420"/>
        <w:ind w:left="6360" w:right="1622"/>
      </w:pPr>
      <w:r>
        <w:rPr>
          <w:rFonts w:cs="Calibri" w:hAnsi="Calibri" w:eastAsia="Calibri" w:ascii="Calibri"/>
          <w:b/>
          <w:spacing w:val="-4"/>
          <w:w w:val="100"/>
          <w:position w:val="1"/>
          <w:sz w:val="36"/>
          <w:szCs w:val="36"/>
        </w:rPr>
        <w:t>P</w:t>
      </w:r>
      <w:r>
        <w:rPr>
          <w:rFonts w:cs="Calibri" w:hAnsi="Calibri" w:eastAsia="Calibri" w:ascii="Calibri"/>
          <w:b/>
          <w:spacing w:val="1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r</w:t>
      </w:r>
      <w:r>
        <w:rPr>
          <w:rFonts w:cs="Calibri" w:hAnsi="Calibri" w:eastAsia="Calibri" w:ascii="Calibri"/>
          <w:b/>
          <w:spacing w:val="-5"/>
          <w:w w:val="100"/>
          <w:position w:val="1"/>
          <w:sz w:val="36"/>
          <w:szCs w:val="36"/>
        </w:rPr>
        <w:t>t</w:t>
      </w:r>
      <w:r>
        <w:rPr>
          <w:rFonts w:cs="Calibri" w:hAnsi="Calibri" w:eastAsia="Calibri" w:ascii="Calibri"/>
          <w:b/>
          <w:spacing w:val="1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b/>
          <w:spacing w:val="1"/>
          <w:w w:val="100"/>
          <w:position w:val="1"/>
          <w:sz w:val="36"/>
          <w:szCs w:val="36"/>
        </w:rPr>
        <w:t>n</w:t>
      </w:r>
      <w:r>
        <w:rPr>
          <w:rFonts w:cs="Calibri" w:hAnsi="Calibri" w:eastAsia="Calibri" w:ascii="Calibri"/>
          <w:b/>
          <w:spacing w:val="1"/>
          <w:w w:val="100"/>
          <w:position w:val="1"/>
          <w:sz w:val="36"/>
          <w:szCs w:val="36"/>
        </w:rPr>
        <w:t>e</w:t>
      </w:r>
      <w:r>
        <w:rPr>
          <w:rFonts w:cs="Calibri" w:hAnsi="Calibri" w:eastAsia="Calibri" w:ascii="Calibri"/>
          <w:b/>
          <w:spacing w:val="1"/>
          <w:w w:val="100"/>
          <w:position w:val="1"/>
          <w:sz w:val="36"/>
          <w:szCs w:val="36"/>
        </w:rPr>
        <w:t>n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cia</w:t>
      </w:r>
      <w:r>
        <w:rPr>
          <w:rFonts w:cs="Calibri" w:hAnsi="Calibri" w:eastAsia="Calibri" w:ascii="Calibri"/>
          <w:b/>
          <w:spacing w:val="-6"/>
          <w:w w:val="100"/>
          <w:position w:val="1"/>
          <w:sz w:val="36"/>
          <w:szCs w:val="36"/>
        </w:rPr>
        <w:t> 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So</w:t>
      </w:r>
      <w:r>
        <w:rPr>
          <w:rFonts w:cs="Calibri" w:hAnsi="Calibri" w:eastAsia="Calibri" w:ascii="Calibri"/>
          <w:b/>
          <w:spacing w:val="1"/>
          <w:w w:val="100"/>
          <w:position w:val="1"/>
          <w:sz w:val="36"/>
          <w:szCs w:val="36"/>
        </w:rPr>
        <w:t>c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io</w:t>
      </w:r>
      <w:r>
        <w:rPr>
          <w:rFonts w:cs="Calibri" w:hAnsi="Calibri" w:eastAsia="Calibri" w:ascii="Calibri"/>
          <w:b/>
          <w:spacing w:val="1"/>
          <w:w w:val="100"/>
          <w:position w:val="1"/>
          <w:sz w:val="36"/>
          <w:szCs w:val="36"/>
        </w:rPr>
        <w:t>l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i</w:t>
      </w:r>
      <w:r>
        <w:rPr>
          <w:rFonts w:cs="Calibri" w:hAnsi="Calibri" w:eastAsia="Calibri" w:ascii="Calibri"/>
          <w:b/>
          <w:spacing w:val="1"/>
          <w:w w:val="100"/>
          <w:position w:val="1"/>
          <w:sz w:val="36"/>
          <w:szCs w:val="36"/>
        </w:rPr>
        <w:t>n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gui</w:t>
      </w:r>
      <w:r>
        <w:rPr>
          <w:rFonts w:cs="Calibri" w:hAnsi="Calibri" w:eastAsia="Calibri" w:ascii="Calibri"/>
          <w:b/>
          <w:spacing w:val="-3"/>
          <w:w w:val="100"/>
          <w:position w:val="1"/>
          <w:sz w:val="36"/>
          <w:szCs w:val="36"/>
        </w:rPr>
        <w:t>s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ti</w:t>
      </w:r>
      <w:r>
        <w:rPr>
          <w:rFonts w:cs="Calibri" w:hAnsi="Calibri" w:eastAsia="Calibri" w:ascii="Calibri"/>
          <w:b/>
          <w:spacing w:val="-1"/>
          <w:w w:val="100"/>
          <w:position w:val="1"/>
          <w:sz w:val="36"/>
          <w:szCs w:val="36"/>
        </w:rPr>
        <w:t>c</w:t>
      </w:r>
      <w:r>
        <w:rPr>
          <w:rFonts w:cs="Calibri" w:hAnsi="Calibri" w:eastAsia="Calibri" w:ascii="Calibri"/>
          <w:b/>
          <w:spacing w:val="0"/>
          <w:w w:val="100"/>
          <w:position w:val="1"/>
          <w:sz w:val="36"/>
          <w:szCs w:val="36"/>
        </w:rPr>
        <w:t>a</w:t>
      </w:r>
      <w:r>
        <w:rPr>
          <w:rFonts w:cs="Calibri" w:hAnsi="Calibri" w:eastAsia="Calibri" w:ascii="Calibri"/>
          <w:spacing w:val="0"/>
          <w:w w:val="100"/>
          <w:position w:val="0"/>
          <w:sz w:val="36"/>
          <w:szCs w:val="36"/>
        </w:rPr>
      </w:r>
    </w:p>
    <w:p>
      <w:pPr>
        <w:rPr>
          <w:rFonts w:cs="Calibri" w:hAnsi="Calibri" w:eastAsia="Calibri" w:ascii="Calibri"/>
          <w:sz w:val="36"/>
          <w:szCs w:val="36"/>
        </w:rPr>
        <w:jc w:val="center"/>
        <w:spacing w:lineRule="exact" w:line="420"/>
        <w:ind w:left="6941" w:right="2201"/>
      </w:pP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UN</w:t>
      </w:r>
      <w:r>
        <w:rPr>
          <w:rFonts w:cs="Calibri" w:hAnsi="Calibri" w:eastAsia="Calibri" w:ascii="Calibri"/>
          <w:b/>
          <w:spacing w:val="-3"/>
          <w:w w:val="100"/>
          <w:sz w:val="36"/>
          <w:szCs w:val="36"/>
        </w:rPr>
        <w:t>C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OS</w:t>
      </w:r>
      <w:r>
        <w:rPr>
          <w:rFonts w:cs="Calibri" w:hAnsi="Calibri" w:eastAsia="Calibri" w:ascii="Calibri"/>
          <w:b/>
          <w:spacing w:val="-5"/>
          <w:w w:val="100"/>
          <w:sz w:val="36"/>
          <w:szCs w:val="36"/>
        </w:rPr>
        <w:t>U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,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 </w:t>
      </w:r>
      <w:r>
        <w:rPr>
          <w:rFonts w:cs="Calibri" w:hAnsi="Calibri" w:eastAsia="Calibri" w:ascii="Calibri"/>
          <w:b/>
          <w:spacing w:val="1"/>
          <w:w w:val="100"/>
          <w:sz w:val="36"/>
          <w:szCs w:val="36"/>
        </w:rPr>
        <w:t>A</w:t>
      </w:r>
      <w:r>
        <w:rPr>
          <w:rFonts w:cs="Calibri" w:hAnsi="Calibri" w:eastAsia="Calibri" w:ascii="Calibri"/>
          <w:b/>
          <w:spacing w:val="1"/>
          <w:w w:val="100"/>
          <w:sz w:val="36"/>
          <w:szCs w:val="36"/>
        </w:rPr>
        <w:t>b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ril</w:t>
      </w:r>
      <w:r>
        <w:rPr>
          <w:rFonts w:cs="Calibri" w:hAnsi="Calibri" w:eastAsia="Calibri" w:ascii="Calibri"/>
          <w:b/>
          <w:spacing w:val="-2"/>
          <w:w w:val="100"/>
          <w:sz w:val="36"/>
          <w:szCs w:val="36"/>
        </w:rPr>
        <w:t> </w:t>
      </w:r>
      <w:r>
        <w:rPr>
          <w:rFonts w:cs="Calibri" w:hAnsi="Calibri" w:eastAsia="Calibri" w:ascii="Calibri"/>
          <w:b/>
          <w:spacing w:val="0"/>
          <w:w w:val="100"/>
          <w:sz w:val="36"/>
          <w:szCs w:val="36"/>
        </w:rPr>
        <w:t>2023</w:t>
      </w:r>
      <w:r>
        <w:rPr>
          <w:rFonts w:cs="Calibri" w:hAnsi="Calibri" w:eastAsia="Calibri" w:ascii="Calibri"/>
          <w:spacing w:val="0"/>
          <w:w w:val="100"/>
          <w:sz w:val="36"/>
          <w:szCs w:val="3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  <w:sectPr>
          <w:pgMar w:header="383" w:footer="1035" w:top="1560" w:bottom="280" w:left="0" w:right="0"/>
          <w:headerReference w:type="default" r:id="rId41"/>
          <w:footerReference w:type="default" r:id="rId42"/>
          <w:pgSz w:w="12240" w:h="18720"/>
        </w:sectPr>
      </w:pPr>
      <w:r>
        <w:rPr>
          <w:sz w:val="20"/>
          <w:szCs w:val="20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18"/>
          <w:szCs w:val="18"/>
        </w:rPr>
        <w:jc w:val="right"/>
        <w:spacing w:lineRule="exact" w:line="380"/>
      </w:pPr>
      <w:r>
        <w:rPr>
          <w:rFonts w:cs="Arial" w:hAnsi="Arial" w:eastAsia="Arial" w:ascii="Arial"/>
          <w:color w:val="4675CA"/>
          <w:spacing w:val="24"/>
          <w:w w:val="80"/>
          <w:position w:val="-10"/>
          <w:sz w:val="44"/>
          <w:szCs w:val="44"/>
        </w:rPr>
        <w:t>•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  <w:t>It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8"/>
          <w:szCs w:val="18"/>
        </w:rPr>
        <w:t>z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  <w:t>a'</w:t>
      </w:r>
    </w:p>
    <w:p>
      <w:pPr>
        <w:rPr>
          <w:sz w:val="10"/>
          <w:szCs w:val="10"/>
        </w:rPr>
        <w:jc w:val="left"/>
        <w:spacing w:before="2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80"/>
        <w:ind w:right="-86"/>
      </w:pPr>
      <w:r>
        <w:rPr>
          <w:rFonts w:cs="Arial" w:hAnsi="Arial" w:eastAsia="Arial" w:ascii="Arial"/>
          <w:color w:val="F48231"/>
          <w:spacing w:val="30"/>
          <w:w w:val="76"/>
          <w:position w:val="-10"/>
          <w:sz w:val="44"/>
          <w:szCs w:val="44"/>
        </w:rPr>
        <w:t>•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  <w:t>P</w:t>
      </w:r>
      <w:r>
        <w:rPr>
          <w:rFonts w:cs="Calibri" w:hAnsi="Calibri" w:eastAsia="Calibri" w:ascii="Calibri"/>
          <w:color w:val="000000"/>
          <w:spacing w:val="-1"/>
          <w:w w:val="100"/>
          <w:position w:val="0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8"/>
          <w:szCs w:val="18"/>
        </w:rPr>
        <w:t>q</w:t>
      </w:r>
      <w:r>
        <w:rPr>
          <w:rFonts w:cs="Calibri" w:hAnsi="Calibri" w:eastAsia="Calibri" w:ascii="Calibri"/>
          <w:color w:val="000000"/>
          <w:spacing w:val="-1"/>
          <w:w w:val="100"/>
          <w:position w:val="0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  <w:t>man</w:t>
      </w:r>
    </w:p>
    <w:p>
      <w:pPr>
        <w:rPr>
          <w:rFonts w:cs="Calibri" w:hAnsi="Calibri" w:eastAsia="Calibri" w:ascii="Calibri"/>
          <w:sz w:val="28"/>
          <w:szCs w:val="28"/>
        </w:rPr>
        <w:jc w:val="left"/>
        <w:spacing w:before="4"/>
        <w:ind w:left="671" w:right="-62"/>
      </w:pPr>
      <w:r>
        <w:br w:type="column"/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Ca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s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t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e</w:t>
      </w: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l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l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n</w:t>
      </w: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o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;</w:t>
      </w:r>
      <w:r>
        <w:rPr>
          <w:rFonts w:cs="Calibri" w:hAnsi="Calibri" w:eastAsia="Calibri" w:ascii="Calibri"/>
          <w:b/>
          <w:spacing w:val="-9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2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40"/>
      </w:pPr>
      <w:r>
        <w:rPr>
          <w:rFonts w:cs="Arial" w:hAnsi="Arial" w:eastAsia="Arial" w:ascii="Arial"/>
          <w:color w:val="A8A8A8"/>
          <w:w w:val="79"/>
          <w:position w:val="-9"/>
          <w:sz w:val="42"/>
          <w:szCs w:val="42"/>
        </w:rPr>
        <w:t>•</w:t>
      </w:r>
      <w:r>
        <w:rPr>
          <w:rFonts w:cs="Arial" w:hAnsi="Arial" w:eastAsia="Arial" w:ascii="Arial"/>
          <w:color w:val="A8A8A8"/>
          <w:spacing w:val="-87"/>
          <w:w w:val="100"/>
          <w:position w:val="-9"/>
          <w:sz w:val="42"/>
          <w:szCs w:val="42"/>
        </w:rPr>
        <w:t> 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1"/>
          <w:w w:val="100"/>
          <w:position w:val="1"/>
          <w:sz w:val="18"/>
          <w:szCs w:val="18"/>
        </w:rPr>
        <w:t>c</w:t>
      </w:r>
      <w:r>
        <w:rPr>
          <w:rFonts w:cs="Calibri" w:hAnsi="Calibri" w:eastAsia="Calibri" w:ascii="Calibri"/>
          <w:color w:val="000000"/>
          <w:spacing w:val="1"/>
          <w:w w:val="100"/>
          <w:position w:val="1"/>
          <w:sz w:val="18"/>
          <w:szCs w:val="18"/>
        </w:rPr>
        <w:t>h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i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                  </w:t>
      </w:r>
      <w:r>
        <w:rPr>
          <w:rFonts w:cs="Calibri" w:hAnsi="Calibri" w:eastAsia="Calibri" w:ascii="Calibri"/>
          <w:color w:val="000000"/>
          <w:spacing w:val="20"/>
          <w:w w:val="100"/>
          <w:position w:val="1"/>
          <w:sz w:val="18"/>
          <w:szCs w:val="18"/>
        </w:rPr>
        <w:t> 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Q</w:t>
      </w:r>
      <w:r>
        <w:rPr>
          <w:rFonts w:cs="Calibri" w:hAnsi="Calibri" w:eastAsia="Calibri" w:ascii="Calibri"/>
          <w:color w:val="000000"/>
          <w:spacing w:val="1"/>
          <w:w w:val="100"/>
          <w:position w:val="1"/>
          <w:sz w:val="18"/>
          <w:szCs w:val="18"/>
        </w:rPr>
        <w:t>'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n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j</w:t>
      </w:r>
      <w:r>
        <w:rPr>
          <w:rFonts w:cs="Calibri" w:hAnsi="Calibri" w:eastAsia="Calibri" w:ascii="Calibri"/>
          <w:color w:val="000000"/>
          <w:spacing w:val="1"/>
          <w:w w:val="100"/>
          <w:position w:val="1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-1"/>
          <w:w w:val="100"/>
          <w:position w:val="1"/>
          <w:sz w:val="18"/>
          <w:szCs w:val="18"/>
        </w:rPr>
        <w:t>b</w:t>
      </w:r>
      <w:r>
        <w:rPr>
          <w:rFonts w:cs="Calibri" w:hAnsi="Calibri" w:eastAsia="Calibri" w:ascii="Calibri"/>
          <w:color w:val="000000"/>
          <w:spacing w:val="1"/>
          <w:w w:val="100"/>
          <w:position w:val="1"/>
          <w:sz w:val="18"/>
          <w:szCs w:val="18"/>
        </w:rPr>
        <w:t>'</w:t>
      </w:r>
      <w:r>
        <w:rPr>
          <w:rFonts w:cs="Calibri" w:hAnsi="Calibri" w:eastAsia="Calibri" w:ascii="Calibri"/>
          <w:color w:val="000000"/>
          <w:spacing w:val="0"/>
          <w:w w:val="100"/>
          <w:position w:val="1"/>
          <w:sz w:val="18"/>
          <w:szCs w:val="18"/>
        </w:rPr>
        <w:t>al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80"/>
        <w:ind w:right="-86"/>
      </w:pPr>
      <w:r>
        <w:pict>
          <v:group style="position:absolute;margin-left:89.3pt;margin-top:100.5pt;width:443.2pt;height:280pt;mso-position-horizontal-relative:page;mso-position-vertical-relative:page;z-index:-1498" coordorigin="1786,2010" coordsize="8864,5600">
            <v:shape style="position:absolute;left:6210;top:5623;width:0;height:141" coordorigin="6210,5623" coordsize="0,141" path="m6210,5623l6210,5674,6210,5764e" filled="f" stroked="t" strokeweight="0.75pt" strokecolor="#A6A6A6">
              <v:path arrowok="t"/>
            </v:shape>
            <v:shape style="position:absolute;left:1791;top:2040;width:8838;height:5555" coordorigin="1791,2040" coordsize="8838,5555" path="m1791,7595l10629,7595,10629,2040,1791,2040,1791,7595xe" filled="f" stroked="t" strokeweight="0.5pt" strokecolor="#A4A4A4">
              <v:path arrowok="t"/>
            </v:shape>
            <v:shape type="#_x0000_t75" style="position:absolute;left:4896;top:4200;width:2568;height:1436">
              <v:imagedata o:title="" r:id="rId43"/>
            </v:shape>
            <v:shape style="position:absolute;left:1840;top:2040;width:8800;height:0" coordorigin="1840,2040" coordsize="8800,0" path="m1840,2040l10640,2040e" filled="f" stroked="t" strokeweight="1pt" strokecolor="#C8C8C8">
              <v:path arrowok="t"/>
            </v:shape>
            <v:shape style="position:absolute;left:1800;top:2020;width:0;height:5580" coordorigin="1800,2020" coordsize="0,5580" path="m1800,7600l1800,2020e" filled="f" stroked="t" strokeweight="1pt" strokecolor="#858585">
              <v:path arrowok="t"/>
            </v:shape>
            <v:shape style="position:absolute;left:1900;top:2140;width:8600;height:0" coordorigin="1900,2140" coordsize="8600,0" path="m1900,2140l10500,2140e" filled="f" stroked="t" strokeweight="1pt" strokecolor="#A8A8A8">
              <v:path arrowok="t"/>
            </v:shape>
            <v:shape style="position:absolute;left:1900;top:2140;width:0;height:5340" coordorigin="1900,2140" coordsize="0,5340" path="m1900,7480l1900,2140e" filled="f" stroked="t" strokeweight="1pt" strokecolor="#858585">
              <v:path arrowok="t"/>
            </v:shape>
            <v:shape style="position:absolute;left:5760;top:3560;width:880;height:0" coordorigin="5760,3560" coordsize="880,0" path="m5760,3560l6640,3560e" filled="f" stroked="t" strokeweight="1pt" strokecolor="#89AFE1">
              <v:path arrowok="t"/>
            </v:shape>
            <v:shape style="position:absolute;left:10500;top:2140;width:0;height:5340" coordorigin="10500,2140" coordsize="0,5340" path="m10500,7480l10500,2140e" filled="f" stroked="t" strokeweight="1pt" strokecolor="#A8A8A8">
              <v:path arrowok="t"/>
            </v:shape>
            <v:shape style="position:absolute;left:10600;top:2020;width:0;height:5580" coordorigin="10600,2020" coordsize="0,5580" path="m10600,7600l10600,2020e" filled="f" stroked="t" strokeweight="1pt" strokecolor="#232323">
              <v:path arrowok="t"/>
            </v:shape>
            <v:shape style="position:absolute;left:1900;top:7440;width:8600;height:0" coordorigin="1900,7440" coordsize="8600,0" path="m1900,7440l10500,7440e" filled="f" stroked="t" strokeweight="1pt" strokecolor="#D6D6D6">
              <v:path arrowok="t"/>
            </v:shape>
            <v:shape style="position:absolute;left:1840;top:7580;width:8800;height:0" coordorigin="1840,7580" coordsize="8800,0" path="m1840,7580l10640,7580e" filled="f" stroked="t" strokeweight="1pt" strokecolor="#C8C8C8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4BA3D1"/>
          <w:w w:val="71"/>
          <w:position w:val="-10"/>
          <w:sz w:val="44"/>
          <w:szCs w:val="44"/>
        </w:rPr>
        <w:t>•</w:t>
      </w:r>
      <w:r>
        <w:rPr>
          <w:rFonts w:cs="Arial" w:hAnsi="Arial" w:eastAsia="Arial" w:ascii="Arial"/>
          <w:color w:val="4BA3D1"/>
          <w:spacing w:val="-88"/>
          <w:w w:val="100"/>
          <w:position w:val="-10"/>
          <w:sz w:val="44"/>
          <w:szCs w:val="44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  <w:t>P</w:t>
      </w:r>
      <w:r>
        <w:rPr>
          <w:rFonts w:cs="Calibri" w:hAnsi="Calibri" w:eastAsia="Calibri" w:ascii="Calibri"/>
          <w:color w:val="000000"/>
          <w:spacing w:val="-1"/>
          <w:w w:val="100"/>
          <w:position w:val="0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8"/>
          <w:szCs w:val="18"/>
        </w:rPr>
        <w:t>q</w:t>
      </w:r>
      <w:r>
        <w:rPr>
          <w:rFonts w:cs="Calibri" w:hAnsi="Calibri" w:eastAsia="Calibri" w:ascii="Calibri"/>
          <w:color w:val="000000"/>
          <w:spacing w:val="-1"/>
          <w:w w:val="100"/>
          <w:position w:val="0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  <w:t>m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8"/>
          <w:szCs w:val="18"/>
        </w:rPr>
        <w:t>c</w:t>
      </w:r>
      <w:r>
        <w:rPr>
          <w:rFonts w:cs="Calibri" w:hAnsi="Calibri" w:eastAsia="Calibri" w:ascii="Calibri"/>
          <w:color w:val="000000"/>
          <w:spacing w:val="-1"/>
          <w:w w:val="100"/>
          <w:position w:val="0"/>
          <w:sz w:val="18"/>
          <w:szCs w:val="18"/>
        </w:rPr>
        <w:t>h</w:t>
      </w:r>
      <w:r>
        <w:rPr>
          <w:rFonts w:cs="Calibri" w:hAnsi="Calibri" w:eastAsia="Calibri" w:ascii="Calibri"/>
          <w:color w:val="000000"/>
          <w:spacing w:val="2"/>
          <w:w w:val="100"/>
          <w:position w:val="0"/>
          <w:sz w:val="18"/>
          <w:szCs w:val="18"/>
        </w:rPr>
        <w:t>i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  <w:t>'</w:t>
      </w:r>
    </w:p>
    <w:p>
      <w:pPr>
        <w:rPr>
          <w:sz w:val="10"/>
          <w:szCs w:val="10"/>
        </w:rPr>
        <w:jc w:val="left"/>
        <w:spacing w:before="2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80"/>
        <w:sectPr>
          <w:type w:val="continuous"/>
          <w:pgSz w:w="12240" w:h="18720"/>
          <w:pgMar w:top="1700" w:bottom="280" w:left="0" w:right="0"/>
          <w:cols w:num="5" w:equalWidth="off">
            <w:col w:w="2837" w:space="659"/>
            <w:col w:w="848" w:space="262"/>
            <w:col w:w="2160" w:space="61"/>
            <w:col w:w="918" w:space="193"/>
            <w:col w:w="4302"/>
          </w:cols>
        </w:sectPr>
      </w:pPr>
      <w:r>
        <w:rPr>
          <w:rFonts w:cs="Arial" w:hAnsi="Arial" w:eastAsia="Arial" w:ascii="Arial"/>
          <w:color w:val="74B349"/>
          <w:w w:val="71"/>
          <w:position w:val="-10"/>
          <w:sz w:val="44"/>
          <w:szCs w:val="44"/>
        </w:rPr>
        <w:t>•</w:t>
      </w:r>
      <w:r>
        <w:rPr>
          <w:rFonts w:cs="Arial" w:hAnsi="Arial" w:eastAsia="Arial" w:ascii="Arial"/>
          <w:color w:val="74B349"/>
          <w:spacing w:val="-88"/>
          <w:w w:val="100"/>
          <w:position w:val="-10"/>
          <w:sz w:val="44"/>
          <w:szCs w:val="44"/>
        </w:rPr>
        <w:t> </w:t>
      </w:r>
      <w:r>
        <w:rPr>
          <w:rFonts w:cs="Calibri" w:hAnsi="Calibri" w:eastAsia="Calibri" w:ascii="Calibri"/>
          <w:color w:val="000000"/>
          <w:spacing w:val="-1"/>
          <w:w w:val="100"/>
          <w:position w:val="0"/>
          <w:sz w:val="18"/>
          <w:szCs w:val="18"/>
        </w:rPr>
        <w:t>S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  <w:t>aka</w:t>
      </w:r>
      <w:r>
        <w:rPr>
          <w:rFonts w:cs="Calibri" w:hAnsi="Calibri" w:eastAsia="Calibri" w:ascii="Calibri"/>
          <w:color w:val="000000"/>
          <w:spacing w:val="1"/>
          <w:w w:val="100"/>
          <w:position w:val="0"/>
          <w:sz w:val="18"/>
          <w:szCs w:val="18"/>
        </w:rPr>
        <w:t>p</w:t>
      </w:r>
      <w:r>
        <w:rPr>
          <w:rFonts w:cs="Calibri" w:hAnsi="Calibri" w:eastAsia="Calibri" w:ascii="Calibri"/>
          <w:color w:val="000000"/>
          <w:spacing w:val="-1"/>
          <w:w w:val="100"/>
          <w:position w:val="0"/>
          <w:sz w:val="18"/>
          <w:szCs w:val="18"/>
        </w:rPr>
        <w:t>u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  <w:t>l</w:t>
      </w:r>
      <w:r>
        <w:rPr>
          <w:rFonts w:cs="Calibri" w:hAnsi="Calibri" w:eastAsia="Calibri" w:ascii="Calibri"/>
          <w:color w:val="000000"/>
          <w:spacing w:val="2"/>
          <w:w w:val="100"/>
          <w:position w:val="0"/>
          <w:sz w:val="18"/>
          <w:szCs w:val="18"/>
        </w:rPr>
        <w:t>t</w:t>
      </w:r>
      <w:r>
        <w:rPr>
          <w:rFonts w:cs="Calibri" w:hAnsi="Calibri" w:eastAsia="Calibri" w:ascii="Calibri"/>
          <w:color w:val="000000"/>
          <w:spacing w:val="-1"/>
          <w:w w:val="100"/>
          <w:position w:val="0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  <w:t>ko</w:t>
      </w:r>
      <w:r>
        <w:rPr>
          <w:rFonts w:cs="Calibri" w:hAnsi="Calibri" w:eastAsia="Calibri" w:ascii="Calibri"/>
          <w:color w:val="000000"/>
          <w:spacing w:val="26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8487C"/>
          <w:spacing w:val="0"/>
          <w:w w:val="76"/>
          <w:position w:val="-10"/>
          <w:sz w:val="44"/>
          <w:szCs w:val="44"/>
        </w:rPr>
        <w:t>•</w:t>
      </w:r>
      <w:r>
        <w:rPr>
          <w:rFonts w:cs="Arial" w:hAnsi="Arial" w:eastAsia="Arial" w:ascii="Arial"/>
          <w:color w:val="28487C"/>
          <w:spacing w:val="-90"/>
          <w:w w:val="100"/>
          <w:position w:val="-10"/>
          <w:sz w:val="44"/>
          <w:szCs w:val="44"/>
        </w:rPr>
        <w:t> </w:t>
      </w:r>
      <w:r>
        <w:rPr>
          <w:rFonts w:cs="Calibri" w:hAnsi="Calibri" w:eastAsia="Calibri" w:ascii="Calibri"/>
          <w:color w:val="000000"/>
          <w:spacing w:val="-1"/>
          <w:w w:val="100"/>
          <w:position w:val="0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2"/>
          <w:w w:val="100"/>
          <w:position w:val="0"/>
          <w:sz w:val="18"/>
          <w:szCs w:val="18"/>
        </w:rPr>
        <w:t>k</w:t>
      </w:r>
      <w:r>
        <w:rPr>
          <w:rFonts w:cs="Calibri" w:hAnsi="Calibri" w:eastAsia="Calibri" w:ascii="Calibri"/>
          <w:color w:val="000000"/>
          <w:spacing w:val="-2"/>
          <w:w w:val="100"/>
          <w:position w:val="0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2"/>
          <w:w w:val="100"/>
          <w:position w:val="0"/>
          <w:sz w:val="18"/>
          <w:szCs w:val="18"/>
        </w:rPr>
        <w:t>t</w:t>
      </w:r>
      <w:r>
        <w:rPr>
          <w:rFonts w:cs="Calibri" w:hAnsi="Calibri" w:eastAsia="Calibri" w:ascii="Calibri"/>
          <w:color w:val="000000"/>
          <w:spacing w:val="-1"/>
          <w:w w:val="100"/>
          <w:position w:val="0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  <w:t>ko</w:t>
      </w:r>
    </w:p>
    <w:p>
      <w:pPr>
        <w:rPr>
          <w:rFonts w:cs="Calibri" w:hAnsi="Calibri" w:eastAsia="Calibri" w:ascii="Calibri"/>
          <w:sz w:val="18"/>
          <w:szCs w:val="18"/>
        </w:rPr>
        <w:jc w:val="right"/>
        <w:spacing w:lineRule="exact" w:line="340"/>
      </w:pPr>
      <w:r>
        <w:rPr>
          <w:rFonts w:cs="Arial" w:hAnsi="Arial" w:eastAsia="Arial" w:ascii="Arial"/>
          <w:color w:val="A34B10"/>
          <w:spacing w:val="24"/>
          <w:w w:val="80"/>
          <w:position w:val="-8"/>
          <w:sz w:val="44"/>
          <w:szCs w:val="44"/>
        </w:rPr>
        <w:t>•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K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'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i</w:t>
      </w:r>
      <w:r>
        <w:rPr>
          <w:rFonts w:cs="Calibri" w:hAnsi="Calibri" w:eastAsia="Calibri" w:ascii="Calibri"/>
          <w:color w:val="000000"/>
          <w:spacing w:val="-2"/>
          <w:w w:val="100"/>
          <w:position w:val="2"/>
          <w:sz w:val="18"/>
          <w:szCs w:val="18"/>
        </w:rPr>
        <w:t>c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h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'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40"/>
        <w:ind w:right="-86"/>
      </w:pPr>
      <w:r>
        <w:br w:type="column"/>
      </w:r>
      <w:r>
        <w:rPr>
          <w:rFonts w:cs="Arial" w:hAnsi="Arial" w:eastAsia="Arial" w:ascii="Arial"/>
          <w:color w:val="676767"/>
          <w:spacing w:val="30"/>
          <w:w w:val="76"/>
          <w:position w:val="-8"/>
          <w:sz w:val="44"/>
          <w:szCs w:val="44"/>
        </w:rPr>
        <w:t>•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Q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'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q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c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h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i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’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40"/>
        <w:ind w:right="-83"/>
      </w:pPr>
      <w:r>
        <w:br w:type="column"/>
      </w:r>
      <w:r>
        <w:rPr>
          <w:rFonts w:cs="Arial" w:hAnsi="Arial" w:eastAsia="Arial" w:ascii="Arial"/>
          <w:color w:val="9E7501"/>
          <w:w w:val="79"/>
          <w:position w:val="-8"/>
          <w:sz w:val="42"/>
          <w:szCs w:val="42"/>
        </w:rPr>
        <w:t>•</w:t>
      </w:r>
      <w:r>
        <w:rPr>
          <w:rFonts w:cs="Arial" w:hAnsi="Arial" w:eastAsia="Arial" w:ascii="Arial"/>
          <w:color w:val="9E7501"/>
          <w:spacing w:val="-87"/>
          <w:w w:val="100"/>
          <w:position w:val="-8"/>
          <w:sz w:val="42"/>
          <w:szCs w:val="42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M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p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an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40"/>
        <w:ind w:right="-86"/>
      </w:pPr>
      <w:r>
        <w:br w:type="column"/>
      </w:r>
      <w:r>
        <w:rPr>
          <w:rFonts w:cs="Arial" w:hAnsi="Arial" w:eastAsia="Arial" w:ascii="Arial"/>
          <w:color w:val="2D5E9E"/>
          <w:spacing w:val="29"/>
          <w:w w:val="79"/>
          <w:position w:val="-8"/>
          <w:sz w:val="42"/>
          <w:szCs w:val="42"/>
        </w:rPr>
        <w:t>•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S</w:t>
      </w:r>
      <w:r>
        <w:rPr>
          <w:rFonts w:cs="Calibri" w:hAnsi="Calibri" w:eastAsia="Calibri" w:ascii="Calibri"/>
          <w:color w:val="000000"/>
          <w:spacing w:val="2"/>
          <w:w w:val="100"/>
          <w:position w:val="2"/>
          <w:sz w:val="18"/>
          <w:szCs w:val="18"/>
        </w:rPr>
        <w:t>i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p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aka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p</w:t>
      </w:r>
      <w:r>
        <w:rPr>
          <w:rFonts w:cs="Calibri" w:hAnsi="Calibri" w:eastAsia="Calibri" w:ascii="Calibri"/>
          <w:color w:val="000000"/>
          <w:spacing w:val="2"/>
          <w:w w:val="100"/>
          <w:position w:val="2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n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s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13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466B2D"/>
          <w:spacing w:val="0"/>
          <w:w w:val="71"/>
          <w:position w:val="-8"/>
          <w:sz w:val="44"/>
          <w:szCs w:val="44"/>
        </w:rPr>
        <w:t>•</w:t>
      </w:r>
      <w:r>
        <w:rPr>
          <w:rFonts w:cs="Arial" w:hAnsi="Arial" w:eastAsia="Arial" w:ascii="Arial"/>
          <w:color w:val="466B2D"/>
          <w:spacing w:val="-88"/>
          <w:w w:val="100"/>
          <w:position w:val="-8"/>
          <w:sz w:val="44"/>
          <w:szCs w:val="44"/>
        </w:rPr>
        <w:t> 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w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akat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2"/>
          <w:w w:val="100"/>
          <w:position w:val="2"/>
          <w:sz w:val="18"/>
          <w:szCs w:val="18"/>
        </w:rPr>
        <w:t>k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40"/>
        <w:sectPr>
          <w:type w:val="continuous"/>
          <w:pgSz w:w="12240" w:h="18720"/>
          <w:pgMar w:top="1700" w:bottom="280" w:left="0" w:right="0"/>
          <w:cols w:num="5" w:equalWidth="off">
            <w:col w:w="3007" w:space="489"/>
            <w:col w:w="746" w:space="364"/>
            <w:col w:w="670" w:space="441"/>
            <w:col w:w="2069" w:space="152"/>
            <w:col w:w="4302"/>
          </w:cols>
        </w:sectPr>
      </w:pPr>
      <w:r>
        <w:br w:type="column"/>
      </w:r>
      <w:r>
        <w:rPr>
          <w:rFonts w:cs="Arial" w:hAnsi="Arial" w:eastAsia="Arial" w:ascii="Arial"/>
          <w:color w:val="6D93D8"/>
          <w:w w:val="71"/>
          <w:position w:val="-8"/>
          <w:sz w:val="44"/>
          <w:szCs w:val="44"/>
        </w:rPr>
        <w:t>•</w:t>
      </w:r>
      <w:r>
        <w:rPr>
          <w:rFonts w:cs="Arial" w:hAnsi="Arial" w:eastAsia="Arial" w:ascii="Arial"/>
          <w:color w:val="6D93D8"/>
          <w:spacing w:val="-88"/>
          <w:w w:val="100"/>
          <w:position w:val="-8"/>
          <w:sz w:val="44"/>
          <w:szCs w:val="44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Ka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q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c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h</w:t>
      </w:r>
      <w:r>
        <w:rPr>
          <w:rFonts w:cs="Calibri" w:hAnsi="Calibri" w:eastAsia="Calibri" w:ascii="Calibri"/>
          <w:color w:val="000000"/>
          <w:spacing w:val="2"/>
          <w:w w:val="100"/>
          <w:position w:val="2"/>
          <w:sz w:val="18"/>
          <w:szCs w:val="18"/>
        </w:rPr>
        <w:t>i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k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l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         </w:t>
      </w:r>
      <w:r>
        <w:rPr>
          <w:rFonts w:cs="Calibri" w:hAnsi="Calibri" w:eastAsia="Calibri" w:ascii="Calibri"/>
          <w:color w:val="000000"/>
          <w:spacing w:val="4"/>
          <w:w w:val="100"/>
          <w:position w:val="2"/>
          <w:sz w:val="18"/>
          <w:szCs w:val="18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U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s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p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n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t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ko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81"/>
        <w:ind w:left="2533" w:right="-47"/>
      </w:pPr>
      <w:r>
        <w:rPr>
          <w:rFonts w:cs="Calibri" w:hAnsi="Calibri" w:eastAsia="Calibri" w:ascii="Calibri"/>
          <w:spacing w:val="0"/>
          <w:w w:val="100"/>
          <w:sz w:val="18"/>
          <w:szCs w:val="18"/>
        </w:rPr>
        <w:t>C</w:t>
      </w:r>
      <w:r>
        <w:rPr>
          <w:rFonts w:cs="Calibri" w:hAnsi="Calibri" w:eastAsia="Calibri" w:ascii="Calibri"/>
          <w:spacing w:val="-1"/>
          <w:w w:val="100"/>
          <w:sz w:val="18"/>
          <w:szCs w:val="18"/>
        </w:rPr>
        <w:t>h</w:t>
      </w:r>
      <w:r>
        <w:rPr>
          <w:rFonts w:cs="Calibri" w:hAnsi="Calibri" w:eastAsia="Calibri" w:ascii="Calibri"/>
          <w:spacing w:val="1"/>
          <w:w w:val="100"/>
          <w:sz w:val="18"/>
          <w:szCs w:val="18"/>
        </w:rPr>
        <w:t>'</w:t>
      </w:r>
      <w:r>
        <w:rPr>
          <w:rFonts w:cs="Calibri" w:hAnsi="Calibri" w:eastAsia="Calibri" w:ascii="Calibri"/>
          <w:spacing w:val="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  <w:t>r</w:t>
      </w:r>
      <w:r>
        <w:rPr>
          <w:rFonts w:cs="Calibri" w:hAnsi="Calibri" w:eastAsia="Calibri" w:ascii="Calibri"/>
          <w:spacing w:val="-1"/>
          <w:w w:val="100"/>
          <w:sz w:val="18"/>
          <w:szCs w:val="18"/>
        </w:rPr>
        <w:t>t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  <w:t>i'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  <w:t>             </w:t>
      </w:r>
      <w:r>
        <w:rPr>
          <w:rFonts w:cs="Calibri" w:hAnsi="Calibri" w:eastAsia="Calibri" w:ascii="Calibri"/>
          <w:spacing w:val="11"/>
          <w:w w:val="100"/>
          <w:sz w:val="18"/>
          <w:szCs w:val="18"/>
        </w:rPr>
        <w:t> </w:t>
      </w:r>
      <w:r>
        <w:rPr>
          <w:rFonts w:cs="Calibri" w:hAnsi="Calibri" w:eastAsia="Calibri" w:ascii="Calibri"/>
          <w:spacing w:val="1"/>
          <w:w w:val="100"/>
          <w:sz w:val="18"/>
          <w:szCs w:val="18"/>
        </w:rPr>
        <w:t>T</w:t>
      </w:r>
      <w:r>
        <w:rPr>
          <w:rFonts w:cs="Calibri" w:hAnsi="Calibri" w:eastAsia="Calibri" w:ascii="Calibri"/>
          <w:spacing w:val="-1"/>
          <w:w w:val="100"/>
          <w:sz w:val="18"/>
          <w:szCs w:val="18"/>
        </w:rPr>
        <w:t>e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  <w:t>ktit</w:t>
      </w:r>
      <w:r>
        <w:rPr>
          <w:rFonts w:cs="Calibri" w:hAnsi="Calibri" w:eastAsia="Calibri" w:ascii="Calibri"/>
          <w:spacing w:val="1"/>
          <w:w w:val="100"/>
          <w:sz w:val="18"/>
          <w:szCs w:val="18"/>
        </w:rPr>
        <w:t>e</w:t>
      </w:r>
      <w:r>
        <w:rPr>
          <w:rFonts w:cs="Calibri" w:hAnsi="Calibri" w:eastAsia="Calibri" w:ascii="Calibri"/>
          <w:spacing w:val="0"/>
          <w:w w:val="100"/>
          <w:sz w:val="18"/>
          <w:szCs w:val="18"/>
        </w:rPr>
        <w:t>ko</w:t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20"/>
        <w:ind w:right="-83"/>
      </w:pPr>
      <w:r>
        <w:br w:type="column"/>
      </w:r>
      <w:r>
        <w:rPr>
          <w:rFonts w:cs="Arial" w:hAnsi="Arial" w:eastAsia="Arial" w:ascii="Arial"/>
          <w:color w:val="89AFE1"/>
          <w:w w:val="79"/>
          <w:position w:val="-8"/>
          <w:sz w:val="42"/>
          <w:szCs w:val="42"/>
        </w:rPr>
        <w:t>•</w:t>
      </w:r>
      <w:r>
        <w:rPr>
          <w:rFonts w:cs="Arial" w:hAnsi="Arial" w:eastAsia="Arial" w:ascii="Arial"/>
          <w:color w:val="89AFE1"/>
          <w:spacing w:val="-87"/>
          <w:w w:val="100"/>
          <w:position w:val="-8"/>
          <w:sz w:val="42"/>
          <w:szCs w:val="42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C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h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u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j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20"/>
        <w:ind w:right="-83"/>
      </w:pPr>
      <w:r>
        <w:br w:type="column"/>
      </w:r>
      <w:r>
        <w:rPr>
          <w:rFonts w:cs="Arial" w:hAnsi="Arial" w:eastAsia="Arial" w:ascii="Arial"/>
          <w:color w:val="90C86B"/>
          <w:spacing w:val="29"/>
          <w:w w:val="79"/>
          <w:position w:val="-8"/>
          <w:sz w:val="42"/>
          <w:szCs w:val="42"/>
        </w:rPr>
        <w:t>•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Mam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20"/>
        <w:ind w:right="-80"/>
      </w:pPr>
      <w:r>
        <w:br w:type="column"/>
      </w:r>
      <w:r>
        <w:rPr>
          <w:rFonts w:cs="Times New Roman" w:hAnsi="Times New Roman" w:eastAsia="Times New Roman" w:ascii="Times New Roman"/>
          <w:color w:val="2D5E9E"/>
          <w:w w:val="77"/>
          <w:position w:val="-7"/>
          <w:sz w:val="40"/>
          <w:szCs w:val="40"/>
        </w:rPr>
        <w:t>•</w:t>
      </w:r>
      <w:r>
        <w:rPr>
          <w:rFonts w:cs="Times New Roman" w:hAnsi="Times New Roman" w:eastAsia="Times New Roman" w:ascii="Times New Roman"/>
          <w:color w:val="2D5E9E"/>
          <w:spacing w:val="-64"/>
          <w:w w:val="100"/>
          <w:position w:val="-7"/>
          <w:sz w:val="40"/>
          <w:szCs w:val="40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Jakal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t</w:t>
      </w:r>
      <w:r>
        <w:rPr>
          <w:rFonts w:cs="Calibri" w:hAnsi="Calibri" w:eastAsia="Calibri" w:ascii="Calibri"/>
          <w:color w:val="000000"/>
          <w:spacing w:val="2"/>
          <w:w w:val="100"/>
          <w:position w:val="2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ko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20"/>
        <w:ind w:right="-83"/>
      </w:pPr>
      <w:r>
        <w:br w:type="column"/>
      </w:r>
      <w:r>
        <w:rPr>
          <w:rFonts w:cs="Arial" w:hAnsi="Arial" w:eastAsia="Arial" w:ascii="Arial"/>
          <w:color w:val="DA6414"/>
          <w:w w:val="79"/>
          <w:position w:val="-8"/>
          <w:sz w:val="42"/>
          <w:szCs w:val="42"/>
        </w:rPr>
        <w:t>•</w:t>
      </w:r>
      <w:r>
        <w:rPr>
          <w:rFonts w:cs="Arial" w:hAnsi="Arial" w:eastAsia="Arial" w:ascii="Arial"/>
          <w:color w:val="DA6414"/>
          <w:spacing w:val="-82"/>
          <w:w w:val="100"/>
          <w:position w:val="-8"/>
          <w:sz w:val="42"/>
          <w:szCs w:val="42"/>
        </w:rPr>
        <w:t> 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T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z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'</w:t>
      </w:r>
      <w:r>
        <w:rPr>
          <w:rFonts w:cs="Calibri" w:hAnsi="Calibri" w:eastAsia="Calibri" w:ascii="Calibri"/>
          <w:color w:val="000000"/>
          <w:spacing w:val="-1"/>
          <w:w w:val="100"/>
          <w:position w:val="2"/>
          <w:sz w:val="18"/>
          <w:szCs w:val="18"/>
        </w:rPr>
        <w:t>u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t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u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jil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320"/>
        <w:sectPr>
          <w:type w:val="continuous"/>
          <w:pgSz w:w="12240" w:h="18720"/>
          <w:pgMar w:top="1700" w:bottom="280" w:left="0" w:right="0"/>
          <w:cols w:num="6" w:equalWidth="off">
            <w:col w:w="4331" w:space="276"/>
            <w:col w:w="474" w:space="636"/>
            <w:col w:w="529" w:space="581"/>
            <w:col w:w="825" w:space="279"/>
            <w:col w:w="725" w:space="386"/>
            <w:col w:w="3198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858585"/>
          <w:w w:val="78"/>
          <w:position w:val="-7"/>
          <w:sz w:val="42"/>
          <w:szCs w:val="42"/>
        </w:rPr>
        <w:t>•</w:t>
      </w:r>
      <w:r>
        <w:rPr>
          <w:rFonts w:cs="Times New Roman" w:hAnsi="Times New Roman" w:eastAsia="Times New Roman" w:ascii="Times New Roman"/>
          <w:color w:val="858585"/>
          <w:spacing w:val="-71"/>
          <w:w w:val="100"/>
          <w:position w:val="-7"/>
          <w:sz w:val="42"/>
          <w:szCs w:val="42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Xi</w:t>
      </w:r>
      <w:r>
        <w:rPr>
          <w:rFonts w:cs="Calibri" w:hAnsi="Calibri" w:eastAsia="Calibri" w:ascii="Calibri"/>
          <w:color w:val="000000"/>
          <w:spacing w:val="1"/>
          <w:w w:val="100"/>
          <w:position w:val="2"/>
          <w:sz w:val="18"/>
          <w:szCs w:val="18"/>
        </w:rPr>
        <w:t>n</w:t>
      </w:r>
      <w:r>
        <w:rPr>
          <w:rFonts w:cs="Calibri" w:hAnsi="Calibri" w:eastAsia="Calibri" w:ascii="Calibri"/>
          <w:color w:val="000000"/>
          <w:spacing w:val="-2"/>
          <w:w w:val="100"/>
          <w:position w:val="2"/>
          <w:sz w:val="18"/>
          <w:szCs w:val="18"/>
        </w:rPr>
        <w:t>c</w:t>
      </w:r>
      <w:r>
        <w:rPr>
          <w:rFonts w:cs="Calibri" w:hAnsi="Calibri" w:eastAsia="Calibri" w:ascii="Calibri"/>
          <w:color w:val="000000"/>
          <w:spacing w:val="0"/>
          <w:w w:val="100"/>
          <w:position w:val="2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right"/>
        <w:spacing w:lineRule="exact" w:line="420"/>
      </w:pPr>
      <w:r>
        <w:rPr>
          <w:rFonts w:cs="Times New Roman" w:hAnsi="Times New Roman" w:eastAsia="Times New Roman" w:ascii="Times New Roman"/>
          <w:color w:val="D49E00"/>
          <w:spacing w:val="25"/>
          <w:w w:val="83"/>
          <w:sz w:val="42"/>
          <w:szCs w:val="42"/>
        </w:rPr>
        <w:t>•</w:t>
      </w:r>
      <w:r>
        <w:rPr>
          <w:rFonts w:cs="Calibri" w:hAnsi="Calibri" w:eastAsia="Calibri" w:ascii="Calibri"/>
          <w:color w:val="000000"/>
          <w:spacing w:val="-1"/>
          <w:w w:val="100"/>
          <w:position w:val="8"/>
          <w:sz w:val="18"/>
          <w:szCs w:val="18"/>
        </w:rPr>
        <w:t>G</w:t>
      </w:r>
      <w:r>
        <w:rPr>
          <w:rFonts w:cs="Calibri" w:hAnsi="Calibri" w:eastAsia="Calibri" w:ascii="Calibri"/>
          <w:color w:val="000000"/>
          <w:spacing w:val="0"/>
          <w:w w:val="100"/>
          <w:position w:val="8"/>
          <w:sz w:val="18"/>
          <w:szCs w:val="18"/>
        </w:rPr>
        <w:t>ar</w:t>
      </w:r>
      <w:r>
        <w:rPr>
          <w:rFonts w:cs="Calibri" w:hAnsi="Calibri" w:eastAsia="Calibri" w:ascii="Calibri"/>
          <w:color w:val="000000"/>
          <w:spacing w:val="2"/>
          <w:w w:val="100"/>
          <w:position w:val="8"/>
          <w:sz w:val="18"/>
          <w:szCs w:val="18"/>
        </w:rPr>
        <w:t>í</w:t>
      </w:r>
      <w:r>
        <w:rPr>
          <w:rFonts w:cs="Calibri" w:hAnsi="Calibri" w:eastAsia="Calibri" w:ascii="Calibri"/>
          <w:color w:val="000000"/>
          <w:spacing w:val="0"/>
          <w:w w:val="100"/>
          <w:position w:val="8"/>
          <w:sz w:val="18"/>
          <w:szCs w:val="18"/>
        </w:rPr>
        <w:t>f</w:t>
      </w:r>
      <w:r>
        <w:rPr>
          <w:rFonts w:cs="Calibri" w:hAnsi="Calibri" w:eastAsia="Calibri" w:ascii="Calibri"/>
          <w:color w:val="000000"/>
          <w:spacing w:val="-1"/>
          <w:w w:val="100"/>
          <w:position w:val="8"/>
          <w:sz w:val="18"/>
          <w:szCs w:val="18"/>
        </w:rPr>
        <w:t>u</w:t>
      </w:r>
      <w:r>
        <w:rPr>
          <w:rFonts w:cs="Calibri" w:hAnsi="Calibri" w:eastAsia="Calibri" w:ascii="Calibri"/>
          <w:color w:val="000000"/>
          <w:spacing w:val="-1"/>
          <w:w w:val="100"/>
          <w:position w:val="8"/>
          <w:sz w:val="18"/>
          <w:szCs w:val="18"/>
        </w:rPr>
        <w:t>n</w:t>
      </w:r>
      <w:r>
        <w:rPr>
          <w:rFonts w:cs="Calibri" w:hAnsi="Calibri" w:eastAsia="Calibri" w:ascii="Calibri"/>
          <w:color w:val="000000"/>
          <w:spacing w:val="0"/>
          <w:w w:val="100"/>
          <w:position w:val="8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lineRule="exact" w:line="420"/>
        <w:sectPr>
          <w:type w:val="continuous"/>
          <w:pgSz w:w="12240" w:h="18720"/>
          <w:pgMar w:top="1700" w:bottom="280" w:left="0" w:right="0"/>
          <w:cols w:num="2" w:equalWidth="off">
            <w:col w:w="3167" w:space="329"/>
            <w:col w:w="8744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3485BC"/>
          <w:w w:val="78"/>
          <w:sz w:val="42"/>
          <w:szCs w:val="42"/>
        </w:rPr>
        <w:t>•</w:t>
      </w:r>
      <w:r>
        <w:rPr>
          <w:rFonts w:cs="Times New Roman" w:hAnsi="Times New Roman" w:eastAsia="Times New Roman" w:ascii="Times New Roman"/>
          <w:color w:val="3485BC"/>
          <w:spacing w:val="-73"/>
          <w:w w:val="100"/>
          <w:sz w:val="42"/>
          <w:szCs w:val="42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8"/>
          <w:sz w:val="18"/>
          <w:szCs w:val="18"/>
        </w:rPr>
        <w:t>C</w:t>
      </w:r>
      <w:r>
        <w:rPr>
          <w:rFonts w:cs="Calibri" w:hAnsi="Calibri" w:eastAsia="Calibri" w:ascii="Calibri"/>
          <w:color w:val="000000"/>
          <w:spacing w:val="-1"/>
          <w:w w:val="100"/>
          <w:position w:val="8"/>
          <w:sz w:val="18"/>
          <w:szCs w:val="18"/>
        </w:rPr>
        <w:t>h</w:t>
      </w:r>
      <w:r>
        <w:rPr>
          <w:rFonts w:cs="Calibri" w:hAnsi="Calibri" w:eastAsia="Calibri" w:ascii="Calibri"/>
          <w:color w:val="000000"/>
          <w:spacing w:val="0"/>
          <w:w w:val="100"/>
          <w:position w:val="8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2"/>
          <w:w w:val="100"/>
          <w:position w:val="8"/>
          <w:sz w:val="18"/>
          <w:szCs w:val="18"/>
        </w:rPr>
        <w:t>l</w:t>
      </w:r>
      <w:r>
        <w:rPr>
          <w:rFonts w:cs="Calibri" w:hAnsi="Calibri" w:eastAsia="Calibri" w:ascii="Calibri"/>
          <w:color w:val="000000"/>
          <w:spacing w:val="-2"/>
          <w:w w:val="100"/>
          <w:position w:val="8"/>
          <w:sz w:val="18"/>
          <w:szCs w:val="18"/>
        </w:rPr>
        <w:t>c</w:t>
      </w:r>
      <w:r>
        <w:rPr>
          <w:rFonts w:cs="Calibri" w:hAnsi="Calibri" w:eastAsia="Calibri" w:ascii="Calibri"/>
          <w:color w:val="000000"/>
          <w:spacing w:val="1"/>
          <w:w w:val="100"/>
          <w:position w:val="8"/>
          <w:sz w:val="18"/>
          <w:szCs w:val="18"/>
        </w:rPr>
        <w:t>h</w:t>
      </w:r>
      <w:r>
        <w:rPr>
          <w:rFonts w:cs="Calibri" w:hAnsi="Calibri" w:eastAsia="Calibri" w:ascii="Calibri"/>
          <w:color w:val="000000"/>
          <w:spacing w:val="0"/>
          <w:w w:val="100"/>
          <w:position w:val="8"/>
          <w:sz w:val="18"/>
          <w:szCs w:val="18"/>
        </w:rPr>
        <w:t>it</w:t>
      </w:r>
      <w:r>
        <w:rPr>
          <w:rFonts w:cs="Calibri" w:hAnsi="Calibri" w:eastAsia="Calibri" w:ascii="Calibri"/>
          <w:color w:val="000000"/>
          <w:spacing w:val="-1"/>
          <w:w w:val="100"/>
          <w:position w:val="8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0"/>
          <w:w w:val="100"/>
          <w:position w:val="8"/>
          <w:sz w:val="18"/>
          <w:szCs w:val="18"/>
        </w:rPr>
        <w:t>ko</w:t>
      </w:r>
      <w:r>
        <w:rPr>
          <w:rFonts w:cs="Calibri" w:hAnsi="Calibri" w:eastAsia="Calibri" w:ascii="Calibri"/>
          <w:color w:val="000000"/>
          <w:spacing w:val="0"/>
          <w:w w:val="100"/>
          <w:position w:val="8"/>
          <w:sz w:val="18"/>
          <w:szCs w:val="18"/>
        </w:rPr>
        <w:t>     </w:t>
      </w:r>
      <w:r>
        <w:rPr>
          <w:rFonts w:cs="Calibri" w:hAnsi="Calibri" w:eastAsia="Calibri" w:ascii="Calibri"/>
          <w:color w:val="000000"/>
          <w:spacing w:val="10"/>
          <w:w w:val="100"/>
          <w:position w:val="8"/>
          <w:sz w:val="18"/>
          <w:szCs w:val="18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8"/>
          <w:sz w:val="18"/>
          <w:szCs w:val="18"/>
        </w:rPr>
        <w:t>I</w:t>
      </w:r>
      <w:r>
        <w:rPr>
          <w:rFonts w:cs="Calibri" w:hAnsi="Calibri" w:eastAsia="Calibri" w:ascii="Calibri"/>
          <w:color w:val="000000"/>
          <w:spacing w:val="-1"/>
          <w:w w:val="100"/>
          <w:position w:val="8"/>
          <w:sz w:val="18"/>
          <w:szCs w:val="18"/>
        </w:rPr>
        <w:t>x</w:t>
      </w:r>
      <w:r>
        <w:rPr>
          <w:rFonts w:cs="Calibri" w:hAnsi="Calibri" w:eastAsia="Calibri" w:ascii="Calibri"/>
          <w:color w:val="000000"/>
          <w:spacing w:val="2"/>
          <w:w w:val="100"/>
          <w:position w:val="8"/>
          <w:sz w:val="18"/>
          <w:szCs w:val="18"/>
        </w:rPr>
        <w:t>i</w:t>
      </w:r>
      <w:r>
        <w:rPr>
          <w:rFonts w:cs="Calibri" w:hAnsi="Calibri" w:eastAsia="Calibri" w:ascii="Calibri"/>
          <w:color w:val="000000"/>
          <w:spacing w:val="0"/>
          <w:w w:val="100"/>
          <w:position w:val="8"/>
          <w:sz w:val="18"/>
          <w:szCs w:val="18"/>
        </w:rPr>
        <w:t>l</w:t>
      </w:r>
      <w:r>
        <w:rPr>
          <w:rFonts w:cs="Calibri" w:hAnsi="Calibri" w:eastAsia="Calibri" w:ascii="Calibri"/>
          <w:color w:val="000000"/>
          <w:spacing w:val="0"/>
          <w:w w:val="100"/>
          <w:position w:val="8"/>
          <w:sz w:val="18"/>
          <w:szCs w:val="18"/>
        </w:rPr>
        <w:t>                     </w:t>
      </w:r>
      <w:r>
        <w:rPr>
          <w:rFonts w:cs="Calibri" w:hAnsi="Calibri" w:eastAsia="Calibri" w:ascii="Calibri"/>
          <w:color w:val="000000"/>
          <w:spacing w:val="8"/>
          <w:w w:val="100"/>
          <w:position w:val="8"/>
          <w:sz w:val="18"/>
          <w:szCs w:val="18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8"/>
          <w:sz w:val="18"/>
          <w:szCs w:val="18"/>
        </w:rPr>
        <w:t>Ca</w:t>
      </w:r>
      <w:r>
        <w:rPr>
          <w:rFonts w:cs="Calibri" w:hAnsi="Calibri" w:eastAsia="Calibri" w:ascii="Calibri"/>
          <w:color w:val="000000"/>
          <w:spacing w:val="-1"/>
          <w:w w:val="100"/>
          <w:position w:val="8"/>
          <w:sz w:val="18"/>
          <w:szCs w:val="18"/>
        </w:rPr>
        <w:t>s</w:t>
      </w:r>
      <w:r>
        <w:rPr>
          <w:rFonts w:cs="Calibri" w:hAnsi="Calibri" w:eastAsia="Calibri" w:ascii="Calibri"/>
          <w:color w:val="000000"/>
          <w:spacing w:val="0"/>
          <w:w w:val="100"/>
          <w:position w:val="8"/>
          <w:sz w:val="18"/>
          <w:szCs w:val="18"/>
        </w:rPr>
        <w:t>t</w:t>
      </w:r>
      <w:r>
        <w:rPr>
          <w:rFonts w:cs="Calibri" w:hAnsi="Calibri" w:eastAsia="Calibri" w:ascii="Calibri"/>
          <w:color w:val="000000"/>
          <w:spacing w:val="1"/>
          <w:w w:val="100"/>
          <w:position w:val="8"/>
          <w:sz w:val="18"/>
          <w:szCs w:val="18"/>
        </w:rPr>
        <w:t>e</w:t>
      </w:r>
      <w:r>
        <w:rPr>
          <w:rFonts w:cs="Calibri" w:hAnsi="Calibri" w:eastAsia="Calibri" w:ascii="Calibri"/>
          <w:color w:val="000000"/>
          <w:spacing w:val="0"/>
          <w:w w:val="100"/>
          <w:position w:val="8"/>
          <w:sz w:val="18"/>
          <w:szCs w:val="18"/>
        </w:rPr>
        <w:t>lla</w:t>
      </w:r>
      <w:r>
        <w:rPr>
          <w:rFonts w:cs="Calibri" w:hAnsi="Calibri" w:eastAsia="Calibri" w:ascii="Calibri"/>
          <w:color w:val="000000"/>
          <w:spacing w:val="-1"/>
          <w:w w:val="100"/>
          <w:position w:val="8"/>
          <w:sz w:val="18"/>
          <w:szCs w:val="18"/>
        </w:rPr>
        <w:t>n</w:t>
      </w:r>
      <w:r>
        <w:rPr>
          <w:rFonts w:cs="Calibri" w:hAnsi="Calibri" w:eastAsia="Calibri" w:ascii="Calibri"/>
          <w:color w:val="000000"/>
          <w:spacing w:val="0"/>
          <w:w w:val="100"/>
          <w:position w:val="8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0"/>
          <w:w w:val="100"/>
          <w:position w:val="8"/>
          <w:sz w:val="18"/>
          <w:szCs w:val="18"/>
        </w:rPr>
        <w:t>       </w:t>
      </w:r>
      <w:r>
        <w:rPr>
          <w:rFonts w:cs="Calibri" w:hAnsi="Calibri" w:eastAsia="Calibri" w:ascii="Calibri"/>
          <w:color w:val="000000"/>
          <w:spacing w:val="24"/>
          <w:w w:val="100"/>
          <w:position w:val="8"/>
          <w:sz w:val="18"/>
          <w:szCs w:val="18"/>
        </w:rPr>
        <w:t> </w:t>
      </w:r>
      <w:r>
        <w:rPr>
          <w:rFonts w:cs="Calibri" w:hAnsi="Calibri" w:eastAsia="Calibri" w:ascii="Calibri"/>
          <w:color w:val="000000"/>
          <w:spacing w:val="-1"/>
          <w:w w:val="100"/>
          <w:position w:val="8"/>
          <w:sz w:val="18"/>
          <w:szCs w:val="18"/>
        </w:rPr>
        <w:t>N</w:t>
      </w:r>
      <w:r>
        <w:rPr>
          <w:rFonts w:cs="Calibri" w:hAnsi="Calibri" w:eastAsia="Calibri" w:ascii="Calibri"/>
          <w:color w:val="000000"/>
          <w:spacing w:val="0"/>
          <w:w w:val="100"/>
          <w:position w:val="8"/>
          <w:sz w:val="18"/>
          <w:szCs w:val="18"/>
        </w:rPr>
        <w:t>o</w:t>
      </w:r>
      <w:r>
        <w:rPr>
          <w:rFonts w:cs="Calibri" w:hAnsi="Calibri" w:eastAsia="Calibri" w:ascii="Calibri"/>
          <w:color w:val="000000"/>
          <w:spacing w:val="1"/>
          <w:w w:val="100"/>
          <w:position w:val="8"/>
          <w:sz w:val="18"/>
          <w:szCs w:val="18"/>
        </w:rPr>
        <w:t> </w:t>
      </w:r>
      <w:r>
        <w:rPr>
          <w:rFonts w:cs="Calibri" w:hAnsi="Calibri" w:eastAsia="Calibri" w:ascii="Calibri"/>
          <w:color w:val="000000"/>
          <w:spacing w:val="0"/>
          <w:w w:val="100"/>
          <w:position w:val="8"/>
          <w:sz w:val="18"/>
          <w:szCs w:val="18"/>
        </w:rPr>
        <w:t>I</w:t>
      </w:r>
      <w:r>
        <w:rPr>
          <w:rFonts w:cs="Calibri" w:hAnsi="Calibri" w:eastAsia="Calibri" w:ascii="Calibri"/>
          <w:color w:val="000000"/>
          <w:spacing w:val="-1"/>
          <w:w w:val="100"/>
          <w:position w:val="8"/>
          <w:sz w:val="18"/>
          <w:szCs w:val="18"/>
        </w:rPr>
        <w:t>n</w:t>
      </w:r>
      <w:r>
        <w:rPr>
          <w:rFonts w:cs="Calibri" w:hAnsi="Calibri" w:eastAsia="Calibri" w:ascii="Calibri"/>
          <w:color w:val="000000"/>
          <w:spacing w:val="1"/>
          <w:w w:val="100"/>
          <w:position w:val="8"/>
          <w:sz w:val="18"/>
          <w:szCs w:val="18"/>
        </w:rPr>
        <w:t>d</w:t>
      </w:r>
      <w:r>
        <w:rPr>
          <w:rFonts w:cs="Calibri" w:hAnsi="Calibri" w:eastAsia="Calibri" w:ascii="Calibri"/>
          <w:color w:val="000000"/>
          <w:spacing w:val="0"/>
          <w:w w:val="100"/>
          <w:position w:val="8"/>
          <w:sz w:val="18"/>
          <w:szCs w:val="18"/>
        </w:rPr>
        <w:t>i</w:t>
      </w:r>
      <w:r>
        <w:rPr>
          <w:rFonts w:cs="Calibri" w:hAnsi="Calibri" w:eastAsia="Calibri" w:ascii="Calibri"/>
          <w:color w:val="000000"/>
          <w:spacing w:val="1"/>
          <w:w w:val="100"/>
          <w:position w:val="8"/>
          <w:sz w:val="18"/>
          <w:szCs w:val="18"/>
        </w:rPr>
        <w:t>c</w:t>
      </w:r>
      <w:r>
        <w:rPr>
          <w:rFonts w:cs="Calibri" w:hAnsi="Calibri" w:eastAsia="Calibri" w:ascii="Calibri"/>
          <w:color w:val="000000"/>
          <w:spacing w:val="0"/>
          <w:w w:val="100"/>
          <w:position w:val="8"/>
          <w:sz w:val="18"/>
          <w:szCs w:val="18"/>
        </w:rPr>
        <w:t>a</w:t>
      </w:r>
      <w:r>
        <w:rPr>
          <w:rFonts w:cs="Calibri" w:hAnsi="Calibri" w:eastAsia="Calibri" w:ascii="Calibri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9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9" w:lineRule="auto" w:line="480"/>
        <w:ind w:left="1702" w:right="1659" w:firstLine="28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tualmente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inco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bles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é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blo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ngüíst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ntro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tos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sion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rios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que</w:t>
      </w:r>
      <w:r>
        <w:rPr>
          <w:rFonts w:cs="Times New Roman" w:hAnsi="Times New Roman" w:eastAsia="Times New Roman" w:ascii="Times New Roman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utori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OSU,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fin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ontar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á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inclusivo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0" w:lineRule="auto" w:line="480"/>
        <w:ind w:left="1702" w:right="1657" w:firstLine="283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úl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nte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ionar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NCOSU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gulado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ión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ñ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Vía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téli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ibución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ble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glam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ntos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omas,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sí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omo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ios,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rios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quis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ofi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Calibri" w:hAnsi="Calibri" w:eastAsia="Calibri" w:ascii="Calibri"/>
          <w:sz w:val="28"/>
          <w:szCs w:val="28"/>
        </w:rPr>
        <w:jc w:val="left"/>
        <w:ind w:left="7938"/>
      </w:pPr>
      <w:r>
        <w:pict>
          <v:shape type="#_x0000_t75" style="position:absolute;margin-left:273.46pt;margin-top:-28.1499pt;width:27.72pt;height:64.26pt;mso-position-horizontal-relative:page;mso-position-vertical-relative:paragraph;z-index:-1497">
            <v:imagedata o:title="" r:id="rId44"/>
          </v:shape>
        </w:pict>
      </w: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G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u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a</w:t>
      </w: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t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e</w:t>
      </w:r>
      <w:r>
        <w:rPr>
          <w:rFonts w:cs="Calibri" w:hAnsi="Calibri" w:eastAsia="Calibri" w:ascii="Calibri"/>
          <w:b/>
          <w:spacing w:val="-2"/>
          <w:w w:val="100"/>
          <w:sz w:val="28"/>
          <w:szCs w:val="28"/>
        </w:rPr>
        <w:t>m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a</w:t>
      </w: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l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a,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-2"/>
          <w:w w:val="100"/>
          <w:sz w:val="28"/>
          <w:szCs w:val="28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b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r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il</w:t>
      </w: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202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3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7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018"/>
      </w:pPr>
      <w:r>
        <w:pict>
          <v:shape type="#_x0000_t75" style="width:45.28pt;height:14.47pt">
            <v:imagedata o:title="" r:id="rId4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type w:val="continuous"/>
      <w:pgSz w:w="12240" w:h="18720"/>
      <w:pgMar w:top="1700" w:bottom="280" w:left="0" w:right="0"/>
    </w:sectPr>
  </w:body>
</w:document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220.33pt;margin-top:894.29pt;width:236.446pt;height:26.96pt;mso-position-horizontal-relative:page;mso-position-vertical-relative:page;z-index:-1514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left"/>
                  <w:spacing w:lineRule="exact" w:line="200"/>
                  <w:ind w:left="87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PB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X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: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(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502)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2243-5300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–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í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g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at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u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ta: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1563</w:t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18"/>
                    <w:szCs w:val="18"/>
                  </w:rPr>
                </w:r>
              </w:p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left"/>
                  <w:spacing w:before="99"/>
                  <w:ind w:left="20" w:right="-27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Un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d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ad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de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t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2"/>
                    <w:w w:val="100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y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u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p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v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ó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de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b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3"/>
                    <w:w w:val="100"/>
                    <w:sz w:val="18"/>
                    <w:szCs w:val="18"/>
                  </w:rPr>
                  <w:t> </w:t>
                </w:r>
                <w:hyperlink r:id="rId1"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sz w:val="18"/>
                      <w:szCs w:val="18"/>
                    </w:rPr>
                    <w:t>-www.u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1"/>
                      <w:w w:val="100"/>
                      <w:sz w:val="18"/>
                      <w:szCs w:val="18"/>
                    </w:rPr>
                    <w:t>n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1"/>
                      <w:w w:val="100"/>
                      <w:sz w:val="18"/>
                      <w:szCs w:val="18"/>
                    </w:rPr>
                    <w:t>c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-1"/>
                      <w:w w:val="100"/>
                      <w:sz w:val="18"/>
                      <w:szCs w:val="18"/>
                    </w:rPr>
                    <w:t>o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sz w:val="18"/>
                      <w:szCs w:val="18"/>
                    </w:rPr>
                    <w:t>su.g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-1"/>
                      <w:w w:val="100"/>
                      <w:sz w:val="18"/>
                      <w:szCs w:val="18"/>
                    </w:rPr>
                    <w:t>o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-1"/>
                      <w:w w:val="100"/>
                      <w:sz w:val="18"/>
                      <w:szCs w:val="18"/>
                    </w:rPr>
                    <w:t>b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sz w:val="18"/>
                      <w:szCs w:val="18"/>
                    </w:rPr>
                    <w:t>.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1"/>
                      <w:w w:val="100"/>
                      <w:sz w:val="18"/>
                      <w:szCs w:val="18"/>
                    </w:rPr>
                    <w:t>g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sz w:val="18"/>
                      <w:szCs w:val="18"/>
                    </w:rPr>
                    <w:t>t</w:t>
                  </w:r>
                </w:hyperlink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155.02pt;margin-top:910.25pt;width:46.6366pt;height:11pt;mso-position-horizontal-relative:page;mso-position-vertical-relative:page;z-index:-1513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í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g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u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220.33pt;margin-top:894.29pt;width:236.446pt;height:26.96pt;mso-position-horizontal-relative:page;mso-position-vertical-relative:page;z-index:-1512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left"/>
                  <w:spacing w:lineRule="exact" w:line="200"/>
                  <w:ind w:left="87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PB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X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: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(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502)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2243-5300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–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í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g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at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u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ta: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1563</w:t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18"/>
                    <w:szCs w:val="18"/>
                  </w:rPr>
                </w:r>
              </w:p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left"/>
                  <w:spacing w:before="99"/>
                  <w:ind w:left="20" w:right="-27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Un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d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ad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de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t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2"/>
                    <w:w w:val="100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y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u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p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v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ó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de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b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3"/>
                    <w:w w:val="100"/>
                    <w:sz w:val="18"/>
                    <w:szCs w:val="18"/>
                  </w:rPr>
                  <w:t> </w:t>
                </w:r>
                <w:hyperlink r:id="rId1"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sz w:val="18"/>
                      <w:szCs w:val="18"/>
                    </w:rPr>
                    <w:t>-www.u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1"/>
                      <w:w w:val="100"/>
                      <w:sz w:val="18"/>
                      <w:szCs w:val="18"/>
                    </w:rPr>
                    <w:t>n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1"/>
                      <w:w w:val="100"/>
                      <w:sz w:val="18"/>
                      <w:szCs w:val="18"/>
                    </w:rPr>
                    <w:t>c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-1"/>
                      <w:w w:val="100"/>
                      <w:sz w:val="18"/>
                      <w:szCs w:val="18"/>
                    </w:rPr>
                    <w:t>o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sz w:val="18"/>
                      <w:szCs w:val="18"/>
                    </w:rPr>
                    <w:t>su.g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-1"/>
                      <w:w w:val="100"/>
                      <w:sz w:val="18"/>
                      <w:szCs w:val="18"/>
                    </w:rPr>
                    <w:t>o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-1"/>
                      <w:w w:val="100"/>
                      <w:sz w:val="18"/>
                      <w:szCs w:val="18"/>
                    </w:rPr>
                    <w:t>b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sz w:val="18"/>
                      <w:szCs w:val="18"/>
                    </w:rPr>
                    <w:t>.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1"/>
                      <w:w w:val="100"/>
                      <w:sz w:val="18"/>
                      <w:szCs w:val="18"/>
                    </w:rPr>
                    <w:t>g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sz w:val="18"/>
                      <w:szCs w:val="18"/>
                    </w:rPr>
                    <w:t>t</w:t>
                  </w:r>
                </w:hyperlink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155.02pt;margin-top:910.25pt;width:46.6366pt;height:11pt;mso-position-horizontal-relative:page;mso-position-vertical-relative:page;z-index:-1511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í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g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u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220.33pt;margin-top:894.29pt;width:236.446pt;height:26.96pt;mso-position-horizontal-relative:page;mso-position-vertical-relative:page;z-index:-1510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left"/>
                  <w:spacing w:lineRule="exact" w:line="200"/>
                  <w:ind w:left="87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PB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X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: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(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502)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2243-5300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–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í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g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at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u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ta: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1563</w:t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18"/>
                    <w:szCs w:val="18"/>
                  </w:rPr>
                </w:r>
              </w:p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left"/>
                  <w:spacing w:before="99"/>
                  <w:ind w:left="20" w:right="-27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Un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d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ad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de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t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2"/>
                    <w:w w:val="100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y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u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p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v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ó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de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b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3"/>
                    <w:w w:val="100"/>
                    <w:sz w:val="18"/>
                    <w:szCs w:val="18"/>
                  </w:rPr>
                  <w:t> </w:t>
                </w:r>
                <w:hyperlink r:id="rId1"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sz w:val="18"/>
                      <w:szCs w:val="18"/>
                    </w:rPr>
                    <w:t>-www.u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1"/>
                      <w:w w:val="100"/>
                      <w:sz w:val="18"/>
                      <w:szCs w:val="18"/>
                    </w:rPr>
                    <w:t>n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1"/>
                      <w:w w:val="100"/>
                      <w:sz w:val="18"/>
                      <w:szCs w:val="18"/>
                    </w:rPr>
                    <w:t>c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-1"/>
                      <w:w w:val="100"/>
                      <w:sz w:val="18"/>
                      <w:szCs w:val="18"/>
                    </w:rPr>
                    <w:t>o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sz w:val="18"/>
                      <w:szCs w:val="18"/>
                    </w:rPr>
                    <w:t>su.g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-1"/>
                      <w:w w:val="100"/>
                      <w:sz w:val="18"/>
                      <w:szCs w:val="18"/>
                    </w:rPr>
                    <w:t>o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-1"/>
                      <w:w w:val="100"/>
                      <w:sz w:val="18"/>
                      <w:szCs w:val="18"/>
                    </w:rPr>
                    <w:t>b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sz w:val="18"/>
                      <w:szCs w:val="18"/>
                    </w:rPr>
                    <w:t>.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1"/>
                      <w:w w:val="100"/>
                      <w:sz w:val="18"/>
                      <w:szCs w:val="18"/>
                    </w:rPr>
                    <w:t>g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sz w:val="18"/>
                      <w:szCs w:val="18"/>
                    </w:rPr>
                    <w:t>t</w:t>
                  </w:r>
                </w:hyperlink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155.02pt;margin-top:910.25pt;width:46.6366pt;height:11pt;mso-position-horizontal-relative:page;mso-position-vertical-relative:page;z-index:-1509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í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g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u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220.33pt;margin-top:894.29pt;width:236.446pt;height:26.96pt;mso-position-horizontal-relative:page;mso-position-vertical-relative:page;z-index:-1508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left"/>
                  <w:spacing w:lineRule="exact" w:line="200"/>
                  <w:ind w:left="87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PB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X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: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(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502)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2243-5300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–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í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g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at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u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ta: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1563</w:t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18"/>
                    <w:szCs w:val="18"/>
                  </w:rPr>
                </w:r>
              </w:p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left"/>
                  <w:spacing w:before="99"/>
                  <w:ind w:left="20" w:right="-27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Un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d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ad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de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t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2"/>
                    <w:w w:val="100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y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u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p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v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ó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de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b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3"/>
                    <w:w w:val="100"/>
                    <w:sz w:val="18"/>
                    <w:szCs w:val="18"/>
                  </w:rPr>
                  <w:t> </w:t>
                </w:r>
                <w:hyperlink r:id="rId1"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sz w:val="18"/>
                      <w:szCs w:val="18"/>
                    </w:rPr>
                    <w:t>-www.u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1"/>
                      <w:w w:val="100"/>
                      <w:sz w:val="18"/>
                      <w:szCs w:val="18"/>
                    </w:rPr>
                    <w:t>n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1"/>
                      <w:w w:val="100"/>
                      <w:sz w:val="18"/>
                      <w:szCs w:val="18"/>
                    </w:rPr>
                    <w:t>c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-1"/>
                      <w:w w:val="100"/>
                      <w:sz w:val="18"/>
                      <w:szCs w:val="18"/>
                    </w:rPr>
                    <w:t>o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sz w:val="18"/>
                      <w:szCs w:val="18"/>
                    </w:rPr>
                    <w:t>su.g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-1"/>
                      <w:w w:val="100"/>
                      <w:sz w:val="18"/>
                      <w:szCs w:val="18"/>
                    </w:rPr>
                    <w:t>o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-1"/>
                      <w:w w:val="100"/>
                      <w:sz w:val="18"/>
                      <w:szCs w:val="18"/>
                    </w:rPr>
                    <w:t>b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sz w:val="18"/>
                      <w:szCs w:val="18"/>
                    </w:rPr>
                    <w:t>.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1"/>
                      <w:w w:val="100"/>
                      <w:sz w:val="18"/>
                      <w:szCs w:val="18"/>
                    </w:rPr>
                    <w:t>g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sz w:val="18"/>
                      <w:szCs w:val="18"/>
                    </w:rPr>
                    <w:t>t</w:t>
                  </w:r>
                </w:hyperlink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155.02pt;margin-top:910.25pt;width:46.6366pt;height:11pt;mso-position-horizontal-relative:page;mso-position-vertical-relative:page;z-index:-1507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í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g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u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153.94pt;margin-top:883.25pt;width:303.721pt;height:22.04pt;mso-position-horizontal-relative:page;mso-position-vertical-relative:page;z-index:-1506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center"/>
                  <w:spacing w:lineRule="exact" w:line="200"/>
                  <w:ind w:left="-13" w:right="-14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v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d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ef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ma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1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2"/>
                    <w:w w:val="100"/>
                    <w:position w:val="1"/>
                    <w:sz w:val="18"/>
                    <w:szCs w:val="18"/>
                  </w:rPr>
                  <w:t>5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-54,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Zo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9,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2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4t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.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v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f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401.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d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f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2"/>
                    <w:w w:val="100"/>
                    <w:position w:val="1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ef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ma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b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18"/>
                    <w:szCs w:val="18"/>
                  </w:rPr>
                </w:r>
              </w:p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center"/>
                  <w:spacing w:before="1"/>
                  <w:ind w:left="1382" w:right="1375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PB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X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: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(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502)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2243-5300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–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í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ea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g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at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u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ta: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1563</w:t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155.02pt;margin-top:910.25pt;width:46.6366pt;height:11pt;mso-position-horizontal-relative:page;mso-position-vertical-relative:page;z-index:-1505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í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g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u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20.33pt;margin-top:910.25pt;width:236.446pt;height:11pt;mso-position-horizontal-relative:page;mso-position-vertical-relative:page;z-index:-1504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Un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d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ad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de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t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2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y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u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p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v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ó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de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b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3"/>
                    <w:w w:val="100"/>
                    <w:position w:val="1"/>
                    <w:sz w:val="18"/>
                    <w:szCs w:val="18"/>
                  </w:rPr>
                  <w:t> </w:t>
                </w:r>
                <w:hyperlink r:id="rId1"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position w:val="1"/>
                      <w:sz w:val="18"/>
                      <w:szCs w:val="18"/>
                    </w:rPr>
                    <w:t>-www.u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1"/>
                      <w:w w:val="100"/>
                      <w:position w:val="1"/>
                      <w:sz w:val="18"/>
                      <w:szCs w:val="18"/>
                    </w:rPr>
                    <w:t>n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1"/>
                      <w:w w:val="100"/>
                      <w:position w:val="1"/>
                      <w:sz w:val="18"/>
                      <w:szCs w:val="18"/>
                    </w:rPr>
                    <w:t>c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-1"/>
                      <w:w w:val="100"/>
                      <w:position w:val="1"/>
                      <w:sz w:val="18"/>
                      <w:szCs w:val="18"/>
                    </w:rPr>
                    <w:t>o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position w:val="1"/>
                      <w:sz w:val="18"/>
                      <w:szCs w:val="18"/>
                    </w:rPr>
                    <w:t>su.g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-1"/>
                      <w:w w:val="100"/>
                      <w:position w:val="1"/>
                      <w:sz w:val="18"/>
                      <w:szCs w:val="18"/>
                    </w:rPr>
                    <w:t>o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-1"/>
                      <w:w w:val="100"/>
                      <w:position w:val="1"/>
                      <w:sz w:val="18"/>
                      <w:szCs w:val="18"/>
                    </w:rPr>
                    <w:t>b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position w:val="1"/>
                      <w:sz w:val="18"/>
                      <w:szCs w:val="18"/>
                    </w:rPr>
                    <w:t>.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1"/>
                      <w:w w:val="100"/>
                      <w:position w:val="1"/>
                      <w:sz w:val="18"/>
                      <w:szCs w:val="18"/>
                    </w:rPr>
                    <w:t>g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position w:val="1"/>
                      <w:sz w:val="18"/>
                      <w:szCs w:val="18"/>
                    </w:rPr>
                    <w:t>t</w:t>
                  </w:r>
                </w:hyperlink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0.90016pt;margin-top:864.022pt;width:648.85pt;height:0pt;mso-position-horizontal-relative:page;mso-position-vertical-relative:page;z-index:-1492" coordorigin="18,17280" coordsize="12977,0">
          <v:shape style="position:absolute;left:18;top:17280;width:12977;height:0" coordorigin="18,17280" coordsize="12977,0" path="m12240,17280l18,17280e" filled="f" stroked="t" strokeweight="0.5pt" strokecolor="#0A2A49">
            <v:path arrowok="t"/>
          </v:shape>
          <v:shape style="position:absolute;left:18;top:17280;width:12977;height:0" coordorigin="18,17280" coordsize="12977,0" path="m18,17280l12240,17280e" filled="f" stroked="t" strokeweight="0.5pt" strokecolor="#0A2A49">
            <v:path arrowok="t"/>
          </v:shape>
          <w10:wrap type="none"/>
        </v:group>
      </w:pict>
    </w:r>
    <w:r>
      <w:pict>
        <v:shape type="#_x0000_t202" style="position:absolute;margin-left:153.94pt;margin-top:883.25pt;width:303.721pt;height:22.04pt;mso-position-horizontal-relative:page;mso-position-vertical-relative:page;z-index:-1491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center"/>
                  <w:spacing w:lineRule="exact" w:line="200"/>
                  <w:ind w:left="-13" w:right="-14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v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d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ef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ma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1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2"/>
                    <w:w w:val="100"/>
                    <w:position w:val="1"/>
                    <w:sz w:val="18"/>
                    <w:szCs w:val="18"/>
                  </w:rPr>
                  <w:t>5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-54,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Zo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9,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2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4t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.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v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f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401.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d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f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2"/>
                    <w:w w:val="100"/>
                    <w:position w:val="1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ef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ma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b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18"/>
                    <w:szCs w:val="18"/>
                  </w:rPr>
                </w:r>
              </w:p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center"/>
                  <w:spacing w:before="1"/>
                  <w:ind w:left="1382" w:right="1375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PB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X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: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(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502)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2243-5300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–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í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ea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g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at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u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ta: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sz w:val="18"/>
                    <w:szCs w:val="18"/>
                  </w:rPr>
                  <w:t>1563</w:t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155.02pt;margin-top:910.25pt;width:46.6366pt;height:11pt;mso-position-horizontal-relative:page;mso-position-vertical-relative:page;z-index:-1490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í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g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u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20.33pt;margin-top:910.25pt;width:236.446pt;height:11pt;mso-position-horizontal-relative:page;mso-position-vertical-relative:page;z-index:-1489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Un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d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ad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de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t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2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y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u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p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r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v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ó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de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1"/>
                    <w:w w:val="100"/>
                    <w:position w:val="1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a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b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-1"/>
                    <w:w w:val="100"/>
                    <w:position w:val="1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0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b/>
                    <w:color w:val="0D1538"/>
                    <w:spacing w:val="3"/>
                    <w:w w:val="100"/>
                    <w:position w:val="1"/>
                    <w:sz w:val="18"/>
                    <w:szCs w:val="18"/>
                  </w:rPr>
                  <w:t> </w:t>
                </w:r>
                <w:hyperlink r:id="rId1"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position w:val="1"/>
                      <w:sz w:val="18"/>
                      <w:szCs w:val="18"/>
                    </w:rPr>
                    <w:t>-www.u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1"/>
                      <w:w w:val="100"/>
                      <w:position w:val="1"/>
                      <w:sz w:val="18"/>
                      <w:szCs w:val="18"/>
                    </w:rPr>
                    <w:t>n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1"/>
                      <w:w w:val="100"/>
                      <w:position w:val="1"/>
                      <w:sz w:val="18"/>
                      <w:szCs w:val="18"/>
                    </w:rPr>
                    <w:t>c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-1"/>
                      <w:w w:val="100"/>
                      <w:position w:val="1"/>
                      <w:sz w:val="18"/>
                      <w:szCs w:val="18"/>
                    </w:rPr>
                    <w:t>o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position w:val="1"/>
                      <w:sz w:val="18"/>
                      <w:szCs w:val="18"/>
                    </w:rPr>
                    <w:t>su.g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-1"/>
                      <w:w w:val="100"/>
                      <w:position w:val="1"/>
                      <w:sz w:val="18"/>
                      <w:szCs w:val="18"/>
                    </w:rPr>
                    <w:t>o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-1"/>
                      <w:w w:val="100"/>
                      <w:position w:val="1"/>
                      <w:sz w:val="18"/>
                      <w:szCs w:val="18"/>
                    </w:rPr>
                    <w:t>b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position w:val="1"/>
                      <w:sz w:val="18"/>
                      <w:szCs w:val="18"/>
                    </w:rPr>
                    <w:t>.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1"/>
                      <w:w w:val="100"/>
                      <w:position w:val="1"/>
                      <w:sz w:val="18"/>
                      <w:szCs w:val="18"/>
                    </w:rPr>
                    <w:t>g</w:t>
                  </w:r>
                  <w:r>
                    <w:rPr>
                      <w:rFonts w:cs="Calibri" w:hAnsi="Calibri" w:eastAsia="Calibri" w:ascii="Calibri"/>
                      <w:b/>
                      <w:color w:val="0D1538"/>
                      <w:spacing w:val="0"/>
                      <w:w w:val="100"/>
                      <w:position w:val="1"/>
                      <w:sz w:val="18"/>
                      <w:szCs w:val="18"/>
                    </w:rPr>
                    <w:t>t</w:t>
                  </w:r>
                </w:hyperlink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118.45pt;margin-top:0.6pt;width:219.75pt;height:85.35pt;mso-position-horizontal-relative:page;mso-position-vertical-relative:page;z-index:-1516" coordorigin="2369,12" coordsize="4395,1707">
          <v:shape type="#_x0000_t75" style="position:absolute;left:2369;top:12;width:3251;height:1707">
            <v:imagedata o:title="" r:id="rId1"/>
          </v:shape>
          <v:shape type="#_x0000_t75" style="position:absolute;left:5299;top:385;width:1465;height:1046">
            <v:imagedata o:title="" r:id="rId2"/>
          </v:shape>
          <w10:wrap type="none"/>
        </v:group>
      </w:pict>
    </w:r>
    <w:r>
      <w:pict>
        <v:shape type="#_x0000_t75" style="position:absolute;margin-left:384.2pt;margin-top:13.046pt;width:80.85pt;height:62.344pt;mso-position-horizontal-relative:page;mso-position-vertical-relative:page;z-index:-1515">
          <v:imagedata o:title="" r:id="rId3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136.58pt;margin-top:19.16pt;width:29.66pt;height:51.62pt;mso-position-horizontal-relative:page;mso-position-vertical-relative:page;z-index:-1503">
          <v:imagedata o:title="" r:id="rId1"/>
        </v:shape>
      </w:pict>
    </w:r>
    <w:r>
      <w:pict>
        <v:group style="position:absolute;margin-left:263pt;margin-top:24pt;width:0pt;height:43pt;mso-position-horizontal-relative:page;mso-position-vertical-relative:page;z-index:-1502" coordorigin="5260,480" coordsize="0,860">
          <v:shape style="position:absolute;left:5260;top:480;width:0;height:860" coordorigin="5260,480" coordsize="0,860" path="m5260,1340l5260,480e" filled="f" stroked="t" strokeweight="0pt" strokecolor="#627789">
            <v:path arrowok="t"/>
          </v:shape>
          <w10:wrap type="none"/>
        </v:group>
      </w:pict>
    </w:r>
    <w:r>
      <w:pict>
        <v:shape type="#_x0000_t202" style="position:absolute;margin-left:266.84pt;margin-top:23.6581pt;width:71.138pt;height:39.4903pt;mso-position-horizontal-relative:page;mso-position-vertical-relative:page;z-index:-1501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2"/>
                    <w:szCs w:val="12"/>
                  </w:rPr>
                  <w:jc w:val="left"/>
                  <w:spacing w:before="19" w:lineRule="exact" w:line="120"/>
                  <w:ind w:left="20" w:right="103" w:firstLine="14"/>
                </w:pPr>
                <w:r>
                  <w:rPr>
                    <w:rFonts w:cs="Arial" w:hAnsi="Arial" w:eastAsia="Arial" w:ascii="Arial"/>
                    <w:color w:val="364D62"/>
                    <w:spacing w:val="0"/>
                    <w:w w:val="108"/>
                    <w:sz w:val="12"/>
                    <w:szCs w:val="12"/>
                  </w:rPr>
                  <w:t>MINISTERIO</w:t>
                </w:r>
                <w:r>
                  <w:rPr>
                    <w:rFonts w:cs="Arial" w:hAnsi="Arial" w:eastAsia="Arial" w:ascii="Arial"/>
                    <w:color w:val="364D62"/>
                    <w:spacing w:val="0"/>
                    <w:w w:val="108"/>
                    <w:sz w:val="12"/>
                    <w:szCs w:val="12"/>
                  </w:rPr>
                  <w:t> </w:t>
                </w:r>
                <w:r>
                  <w:rPr>
                    <w:rFonts w:cs="Arial" w:hAnsi="Arial" w:eastAsia="Arial" w:ascii="Arial"/>
                    <w:color w:val="364D62"/>
                    <w:spacing w:val="23"/>
                    <w:w w:val="108"/>
                    <w:sz w:val="12"/>
                    <w:szCs w:val="12"/>
                  </w:rPr>
                  <w:t> </w:t>
                </w:r>
                <w:r>
                  <w:rPr>
                    <w:rFonts w:cs="Arial" w:hAnsi="Arial" w:eastAsia="Arial" w:ascii="Arial"/>
                    <w:color w:val="364D62"/>
                    <w:spacing w:val="0"/>
                    <w:w w:val="108"/>
                    <w:sz w:val="12"/>
                    <w:szCs w:val="12"/>
                  </w:rPr>
                  <w:t>DE</w:t>
                </w:r>
                <w:r>
                  <w:rPr>
                    <w:rFonts w:cs="Arial" w:hAnsi="Arial" w:eastAsia="Arial" w:ascii="Arial"/>
                    <w:color w:val="364D62"/>
                    <w:spacing w:val="0"/>
                    <w:w w:val="108"/>
                    <w:sz w:val="12"/>
                    <w:szCs w:val="12"/>
                  </w:rPr>
                  <w:t> </w:t>
                </w:r>
                <w:r>
                  <w:rPr>
                    <w:rFonts w:cs="Arial" w:hAnsi="Arial" w:eastAsia="Arial" w:ascii="Arial"/>
                    <w:color w:val="364D62"/>
                    <w:spacing w:val="0"/>
                    <w:w w:val="111"/>
                    <w:sz w:val="12"/>
                    <w:szCs w:val="12"/>
                  </w:rPr>
                  <w:t>COMUNICACIONES</w:t>
                </w:r>
                <w:r>
                  <w:rPr>
                    <w:rFonts w:cs="Arial" w:hAnsi="Arial" w:eastAsia="Arial" w:ascii="Arial"/>
                    <w:color w:val="627789"/>
                    <w:spacing w:val="0"/>
                    <w:w w:val="83"/>
                    <w:sz w:val="12"/>
                    <w:szCs w:val="12"/>
                  </w:rPr>
                  <w:t>,</w:t>
                </w:r>
                <w:r>
                  <w:rPr>
                    <w:rFonts w:cs="Arial" w:hAnsi="Arial" w:eastAsia="Arial" w:ascii="Arial"/>
                    <w:color w:val="627789"/>
                    <w:spacing w:val="0"/>
                    <w:w w:val="83"/>
                    <w:sz w:val="12"/>
                    <w:szCs w:val="12"/>
                  </w:rPr>
                  <w:t> </w:t>
                </w:r>
                <w:r>
                  <w:rPr>
                    <w:rFonts w:cs="Arial" w:hAnsi="Arial" w:eastAsia="Arial" w:ascii="Arial"/>
                    <w:color w:val="506477"/>
                    <w:spacing w:val="0"/>
                    <w:w w:val="83"/>
                    <w:sz w:val="12"/>
                    <w:szCs w:val="12"/>
                  </w:rPr>
                  <w:t>I</w:t>
                </w:r>
                <w:r>
                  <w:rPr>
                    <w:rFonts w:cs="Arial" w:hAnsi="Arial" w:eastAsia="Arial" w:ascii="Arial"/>
                    <w:color w:val="364D62"/>
                    <w:spacing w:val="0"/>
                    <w:w w:val="108"/>
                    <w:sz w:val="12"/>
                    <w:szCs w:val="12"/>
                  </w:rPr>
                  <w:t>NFRAESTRUCTURA</w:t>
                </w:r>
                <w:r>
                  <w:rPr>
                    <w:rFonts w:cs="Arial" w:hAnsi="Arial" w:eastAsia="Arial" w:ascii="Arial"/>
                    <w:color w:val="364D62"/>
                    <w:spacing w:val="0"/>
                    <w:w w:val="108"/>
                    <w:sz w:val="12"/>
                    <w:szCs w:val="12"/>
                  </w:rPr>
                  <w:t> </w:t>
                </w:r>
                <w:r>
                  <w:rPr>
                    <w:rFonts w:cs="Arial" w:hAnsi="Arial" w:eastAsia="Arial" w:ascii="Arial"/>
                    <w:color w:val="506477"/>
                    <w:spacing w:val="0"/>
                    <w:w w:val="100"/>
                    <w:sz w:val="12"/>
                    <w:szCs w:val="12"/>
                  </w:rPr>
                  <w:t>Y</w:t>
                </w:r>
                <w:r>
                  <w:rPr>
                    <w:rFonts w:cs="Arial" w:hAnsi="Arial" w:eastAsia="Arial" w:ascii="Arial"/>
                    <w:color w:val="506477"/>
                    <w:spacing w:val="16"/>
                    <w:w w:val="100"/>
                    <w:sz w:val="12"/>
                    <w:szCs w:val="12"/>
                  </w:rPr>
                  <w:t> </w:t>
                </w:r>
                <w:r>
                  <w:rPr>
                    <w:rFonts w:cs="Arial" w:hAnsi="Arial" w:eastAsia="Arial" w:ascii="Arial"/>
                    <w:color w:val="364D62"/>
                    <w:spacing w:val="0"/>
                    <w:w w:val="113"/>
                    <w:sz w:val="12"/>
                    <w:szCs w:val="12"/>
                  </w:rPr>
                  <w:t>V</w:t>
                </w:r>
                <w:r>
                  <w:rPr>
                    <w:rFonts w:cs="Arial" w:hAnsi="Arial" w:eastAsia="Arial" w:ascii="Arial"/>
                    <w:color w:val="506477"/>
                    <w:spacing w:val="0"/>
                    <w:w w:val="83"/>
                    <w:sz w:val="12"/>
                    <w:szCs w:val="12"/>
                  </w:rPr>
                  <w:t>I</w:t>
                </w:r>
                <w:r>
                  <w:rPr>
                    <w:rFonts w:cs="Arial" w:hAnsi="Arial" w:eastAsia="Arial" w:ascii="Arial"/>
                    <w:color w:val="364D62"/>
                    <w:spacing w:val="0"/>
                    <w:w w:val="122"/>
                    <w:sz w:val="12"/>
                    <w:szCs w:val="12"/>
                  </w:rPr>
                  <w:t>V</w:t>
                </w:r>
                <w:r>
                  <w:rPr>
                    <w:rFonts w:cs="Arial" w:hAnsi="Arial" w:eastAsia="Arial" w:ascii="Arial"/>
                    <w:color w:val="1D3852"/>
                    <w:spacing w:val="0"/>
                    <w:w w:val="62"/>
                    <w:sz w:val="12"/>
                    <w:szCs w:val="12"/>
                  </w:rPr>
                  <w:t>I</w:t>
                </w:r>
                <w:r>
                  <w:rPr>
                    <w:rFonts w:cs="Arial" w:hAnsi="Arial" w:eastAsia="Arial" w:ascii="Arial"/>
                    <w:color w:val="364D62"/>
                    <w:spacing w:val="0"/>
                    <w:w w:val="110"/>
                    <w:sz w:val="12"/>
                    <w:szCs w:val="12"/>
                  </w:rPr>
                  <w:t>ENDA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2"/>
                    <w:szCs w:val="12"/>
                  </w:rPr>
                </w:r>
              </w:p>
              <w:p>
                <w:pPr>
                  <w:rPr>
                    <w:rFonts w:cs="Arial" w:hAnsi="Arial" w:eastAsia="Arial" w:ascii="Arial"/>
                    <w:sz w:val="10"/>
                    <w:szCs w:val="10"/>
                  </w:rPr>
                  <w:jc w:val="left"/>
                  <w:spacing w:before="33"/>
                  <w:ind w:left="27" w:right="3"/>
                </w:pPr>
                <w:r>
                  <w:rPr>
                    <w:rFonts w:cs="Arial" w:hAnsi="Arial" w:eastAsia="Arial" w:ascii="Arial"/>
                    <w:color w:val="49A3D1"/>
                    <w:spacing w:val="0"/>
                    <w:w w:val="110"/>
                    <w:sz w:val="10"/>
                    <w:szCs w:val="10"/>
                  </w:rPr>
                  <w:t>UNIDAD</w:t>
                </w:r>
                <w:r>
                  <w:rPr>
                    <w:rFonts w:cs="Arial" w:hAnsi="Arial" w:eastAsia="Arial" w:ascii="Arial"/>
                    <w:color w:val="49A3D1"/>
                    <w:spacing w:val="0"/>
                    <w:w w:val="110"/>
                    <w:sz w:val="10"/>
                    <w:szCs w:val="10"/>
                  </w:rPr>
                  <w:t> </w:t>
                </w:r>
                <w:r>
                  <w:rPr>
                    <w:rFonts w:cs="Arial" w:hAnsi="Arial" w:eastAsia="Arial" w:ascii="Arial"/>
                    <w:color w:val="49A3D1"/>
                    <w:spacing w:val="21"/>
                    <w:w w:val="110"/>
                    <w:sz w:val="10"/>
                    <w:szCs w:val="10"/>
                  </w:rPr>
                  <w:t> </w:t>
                </w:r>
                <w:r>
                  <w:rPr>
                    <w:rFonts w:cs="Arial" w:hAnsi="Arial" w:eastAsia="Arial" w:ascii="Arial"/>
                    <w:color w:val="49A3D1"/>
                    <w:spacing w:val="0"/>
                    <w:w w:val="100"/>
                    <w:sz w:val="10"/>
                    <w:szCs w:val="10"/>
                  </w:rPr>
                  <w:t>DE</w:t>
                </w:r>
                <w:r>
                  <w:rPr>
                    <w:rFonts w:cs="Arial" w:hAnsi="Arial" w:eastAsia="Arial" w:ascii="Arial"/>
                    <w:color w:val="49A3D1"/>
                    <w:spacing w:val="0"/>
                    <w:w w:val="100"/>
                    <w:sz w:val="10"/>
                    <w:szCs w:val="10"/>
                  </w:rPr>
                  <w:t> </w:t>
                </w:r>
                <w:r>
                  <w:rPr>
                    <w:rFonts w:cs="Arial" w:hAnsi="Arial" w:eastAsia="Arial" w:ascii="Arial"/>
                    <w:color w:val="49A3D1"/>
                    <w:spacing w:val="0"/>
                    <w:w w:val="100"/>
                    <w:sz w:val="10"/>
                    <w:szCs w:val="10"/>
                  </w:rPr>
                  <w:t> </w:t>
                </w:r>
                <w:r>
                  <w:rPr>
                    <w:rFonts w:cs="Arial" w:hAnsi="Arial" w:eastAsia="Arial" w:ascii="Arial"/>
                    <w:color w:val="49A3D1"/>
                    <w:spacing w:val="0"/>
                    <w:w w:val="109"/>
                    <w:sz w:val="10"/>
                    <w:szCs w:val="10"/>
                  </w:rPr>
                  <w:t>CONTROL</w:t>
                </w:r>
                <w:r>
                  <w:rPr>
                    <w:rFonts w:cs="Arial" w:hAnsi="Arial" w:eastAsia="Arial" w:ascii="Arial"/>
                    <w:color w:val="49A3D1"/>
                    <w:spacing w:val="27"/>
                    <w:w w:val="109"/>
                    <w:sz w:val="10"/>
                    <w:szCs w:val="10"/>
                  </w:rPr>
                  <w:t> </w:t>
                </w:r>
                <w:r>
                  <w:rPr>
                    <w:rFonts w:cs="Arial" w:hAnsi="Arial" w:eastAsia="Arial" w:ascii="Arial"/>
                    <w:color w:val="49A3D1"/>
                    <w:spacing w:val="0"/>
                    <w:w w:val="109"/>
                    <w:sz w:val="10"/>
                    <w:szCs w:val="10"/>
                  </w:rPr>
                  <w:t>Y</w:t>
                </w:r>
                <w:r>
                  <w:rPr>
                    <w:rFonts w:cs="Arial" w:hAnsi="Arial" w:eastAsia="Arial" w:ascii="Arial"/>
                    <w:color w:val="49A3D1"/>
                    <w:spacing w:val="0"/>
                    <w:w w:val="109"/>
                    <w:sz w:val="10"/>
                    <w:szCs w:val="10"/>
                  </w:rPr>
                  <w:t> </w:t>
                </w:r>
                <w:r>
                  <w:rPr>
                    <w:rFonts w:cs="Arial" w:hAnsi="Arial" w:eastAsia="Arial" w:ascii="Arial"/>
                    <w:color w:val="49A3D1"/>
                    <w:spacing w:val="0"/>
                    <w:w w:val="109"/>
                    <w:sz w:val="10"/>
                    <w:szCs w:val="10"/>
                  </w:rPr>
                  <w:t>SUPERVISIÓN</w:t>
                </w:r>
                <w:r>
                  <w:rPr>
                    <w:rFonts w:cs="Arial" w:hAnsi="Arial" w:eastAsia="Arial" w:ascii="Arial"/>
                    <w:color w:val="49A3D1"/>
                    <w:spacing w:val="0"/>
                    <w:w w:val="109"/>
                    <w:sz w:val="10"/>
                    <w:szCs w:val="10"/>
                  </w:rPr>
                  <w:t> </w:t>
                </w:r>
                <w:r>
                  <w:rPr>
                    <w:rFonts w:cs="Arial" w:hAnsi="Arial" w:eastAsia="Arial" w:ascii="Arial"/>
                    <w:color w:val="49A3D1"/>
                    <w:spacing w:val="17"/>
                    <w:w w:val="109"/>
                    <w:sz w:val="10"/>
                    <w:szCs w:val="10"/>
                  </w:rPr>
                  <w:t> </w:t>
                </w:r>
                <w:r>
                  <w:rPr>
                    <w:rFonts w:cs="Arial" w:hAnsi="Arial" w:eastAsia="Arial" w:ascii="Arial"/>
                    <w:color w:val="49A3D1"/>
                    <w:spacing w:val="0"/>
                    <w:w w:val="100"/>
                    <w:sz w:val="10"/>
                    <w:szCs w:val="10"/>
                  </w:rPr>
                  <w:t>DE</w:t>
                </w:r>
                <w:r>
                  <w:rPr>
                    <w:rFonts w:cs="Arial" w:hAnsi="Arial" w:eastAsia="Arial" w:ascii="Arial"/>
                    <w:color w:val="49A3D1"/>
                    <w:spacing w:val="0"/>
                    <w:w w:val="100"/>
                    <w:sz w:val="10"/>
                    <w:szCs w:val="10"/>
                  </w:rPr>
                  <w:t> </w:t>
                </w:r>
                <w:r>
                  <w:rPr>
                    <w:rFonts w:cs="Arial" w:hAnsi="Arial" w:eastAsia="Arial" w:ascii="Arial"/>
                    <w:color w:val="49A3D1"/>
                    <w:spacing w:val="0"/>
                    <w:w w:val="100"/>
                    <w:sz w:val="10"/>
                    <w:szCs w:val="10"/>
                  </w:rPr>
                  <w:t> </w:t>
                </w:r>
                <w:r>
                  <w:rPr>
                    <w:rFonts w:cs="Arial" w:hAnsi="Arial" w:eastAsia="Arial" w:ascii="Arial"/>
                    <w:color w:val="49A3D1"/>
                    <w:spacing w:val="0"/>
                    <w:w w:val="110"/>
                    <w:sz w:val="10"/>
                    <w:szCs w:val="10"/>
                  </w:rPr>
                  <w:t>CABLE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0"/>
                    <w:szCs w:val="1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169.64pt;margin-top:33.9839pt;width:78.6927pt;height:23.8226pt;mso-position-horizontal-relative:page;mso-position-vertical-relative:page;z-index:-1500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  <w:jc w:val="left"/>
                  <w:spacing w:lineRule="exact" w:line="240"/>
                  <w:ind w:left="34"/>
                </w:pPr>
                <w:r>
                  <w:rPr>
                    <w:rFonts w:cs="Arial" w:hAnsi="Arial" w:eastAsia="Arial" w:ascii="Arial"/>
                    <w:b/>
                    <w:color w:val="1D3852"/>
                    <w:spacing w:val="0"/>
                    <w:w w:val="100"/>
                    <w:position w:val="-1"/>
                    <w:sz w:val="20"/>
                    <w:szCs w:val="20"/>
                  </w:rPr>
                  <w:t>GOBIERNO</w:t>
                </w:r>
                <w:r>
                  <w:rPr>
                    <w:rFonts w:cs="Arial" w:hAnsi="Arial" w:eastAsia="Arial" w:ascii="Arial"/>
                    <w:b/>
                    <w:color w:val="1D3852"/>
                    <w:spacing w:val="51"/>
                    <w:w w:val="100"/>
                    <w:position w:val="-1"/>
                    <w:sz w:val="20"/>
                    <w:szCs w:val="20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i/>
                    <w:color w:val="627789"/>
                    <w:spacing w:val="0"/>
                    <w:w w:val="100"/>
                    <w:position w:val="-1"/>
                    <w:sz w:val="24"/>
                    <w:szCs w:val="24"/>
                  </w:rPr>
                  <w:t>d</w:t>
                </w:r>
                <w:r>
                  <w:rPr>
                    <w:rFonts w:cs="Times New Roman" w:hAnsi="Times New Roman" w:eastAsia="Times New Roman" w:ascii="Times New Roman"/>
                    <w:i/>
                    <w:color w:val="8595A3"/>
                    <w:spacing w:val="0"/>
                    <w:w w:val="100"/>
                    <w:position w:val="-1"/>
                    <w:sz w:val="24"/>
                    <w:szCs w:val="24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position w:val="0"/>
                    <w:sz w:val="24"/>
                    <w:szCs w:val="24"/>
                  </w:rPr>
                </w:r>
              </w:p>
              <w:p>
                <w:pPr>
                  <w:rPr>
                    <w:rFonts w:cs="Arial" w:hAnsi="Arial" w:eastAsia="Arial" w:ascii="Arial"/>
                    <w:sz w:val="22"/>
                    <w:szCs w:val="22"/>
                  </w:rPr>
                  <w:jc w:val="left"/>
                  <w:spacing w:lineRule="exact" w:line="200"/>
                  <w:ind w:left="20" w:right="-33"/>
                </w:pPr>
                <w:r>
                  <w:rPr>
                    <w:rFonts w:cs="Arial" w:hAnsi="Arial" w:eastAsia="Arial" w:ascii="Arial"/>
                    <w:b/>
                    <w:color w:val="1D3852"/>
                    <w:spacing w:val="0"/>
                    <w:w w:val="100"/>
                    <w:sz w:val="22"/>
                    <w:szCs w:val="22"/>
                  </w:rPr>
                  <w:t>CUATE</w:t>
                </w:r>
                <w:r>
                  <w:rPr>
                    <w:rFonts w:cs="Arial" w:hAnsi="Arial" w:eastAsia="Arial" w:ascii="Arial"/>
                    <w:b/>
                    <w:color w:val="1D3852"/>
                    <w:spacing w:val="17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1D3852"/>
                    <w:spacing w:val="0"/>
                    <w:w w:val="110"/>
                    <w:sz w:val="22"/>
                    <w:szCs w:val="22"/>
                  </w:rPr>
                  <w:t>MALA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382.76pt;margin-top:47.7769pt;width:78.62pt;height:31.3084pt;mso-position-horizontal-relative:page;mso-position-vertical-relative:page;z-index:-1499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322"/>
                </w:pPr>
                <w:r>
                  <w:rPr>
                    <w:rFonts w:cs="Arial" w:hAnsi="Arial" w:eastAsia="Arial" w:ascii="Arial"/>
                    <w:color w:val="3485BD"/>
                    <w:spacing w:val="0"/>
                    <w:w w:val="110"/>
                    <w:sz w:val="20"/>
                    <w:szCs w:val="20"/>
                  </w:rPr>
                  <w:t>~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20"/>
                    <w:szCs w:val="20"/>
                  </w:rPr>
                </w:r>
              </w:p>
              <w:p>
                <w:pPr>
                  <w:rPr>
                    <w:rFonts w:cs="Arial" w:hAnsi="Arial" w:eastAsia="Arial" w:ascii="Arial"/>
                    <w:sz w:val="30"/>
                    <w:szCs w:val="30"/>
                  </w:rPr>
                  <w:jc w:val="left"/>
                  <w:spacing w:before="43"/>
                  <w:ind w:left="20" w:right="-45"/>
                </w:pPr>
                <w:r>
                  <w:rPr>
                    <w:rFonts w:cs="Arial" w:hAnsi="Arial" w:eastAsia="Arial" w:ascii="Arial"/>
                    <w:b/>
                    <w:color w:val="1D3852"/>
                    <w:spacing w:val="0"/>
                    <w:w w:val="100"/>
                    <w:sz w:val="30"/>
                    <w:szCs w:val="30"/>
                  </w:rPr>
                  <w:t>UNCOSl:J-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30"/>
                    <w:szCs w:val="3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136.26pt;margin-top:19.06pt;width:29.51pt;height:51.72pt;mso-position-horizontal-relative:page;mso-position-vertical-relative:page;z-index:-1498">
          <v:imagedata o:title="" r:id="rId1"/>
        </v:shape>
      </w:pict>
    </w:r>
    <w:r>
      <w:pict>
        <v:group style="position:absolute;margin-left:263pt;margin-top:24pt;width:0pt;height:43pt;mso-position-horizontal-relative:page;mso-position-vertical-relative:page;z-index:-1497" coordorigin="5260,480" coordsize="0,860">
          <v:shape style="position:absolute;left:5260;top:480;width:0;height:860" coordorigin="5260,480" coordsize="0,860" path="m5260,1340l5260,480e" filled="f" stroked="t" strokeweight="0pt" strokecolor="#60778C">
            <v:path arrowok="t"/>
          </v:shape>
          <w10:wrap type="none"/>
        </v:group>
      </w:pict>
    </w:r>
    <w:r>
      <w:pict>
        <v:shape type="#_x0000_t202" style="position:absolute;margin-left:266.94pt;margin-top:23.8695pt;width:71.2889pt;height:38.9745pt;mso-position-horizontal-relative:page;mso-position-vertical-relative:page;z-index:-1496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2"/>
                    <w:szCs w:val="12"/>
                  </w:rPr>
                  <w:jc w:val="left"/>
                  <w:spacing w:before="4"/>
                  <w:ind w:left="27"/>
                </w:pPr>
                <w:r>
                  <w:rPr>
                    <w:rFonts w:cs="Arial" w:hAnsi="Arial" w:eastAsia="Arial" w:ascii="Arial"/>
                    <w:color w:val="3D5469"/>
                    <w:spacing w:val="0"/>
                    <w:w w:val="108"/>
                    <w:sz w:val="12"/>
                    <w:szCs w:val="12"/>
                  </w:rPr>
                  <w:t>MINISTERIO</w:t>
                </w:r>
                <w:r>
                  <w:rPr>
                    <w:rFonts w:cs="Arial" w:hAnsi="Arial" w:eastAsia="Arial" w:ascii="Arial"/>
                    <w:color w:val="3D5469"/>
                    <w:spacing w:val="0"/>
                    <w:w w:val="108"/>
                    <w:sz w:val="12"/>
                    <w:szCs w:val="12"/>
                  </w:rPr>
                  <w:t> </w:t>
                </w:r>
                <w:r>
                  <w:rPr>
                    <w:rFonts w:cs="Arial" w:hAnsi="Arial" w:eastAsia="Arial" w:ascii="Arial"/>
                    <w:color w:val="3D5469"/>
                    <w:spacing w:val="26"/>
                    <w:w w:val="108"/>
                    <w:sz w:val="12"/>
                    <w:szCs w:val="12"/>
                  </w:rPr>
                  <w:t> </w:t>
                </w:r>
                <w:r>
                  <w:rPr>
                    <w:rFonts w:cs="Arial" w:hAnsi="Arial" w:eastAsia="Arial" w:ascii="Arial"/>
                    <w:color w:val="3D5469"/>
                    <w:spacing w:val="0"/>
                    <w:w w:val="108"/>
                    <w:sz w:val="12"/>
                    <w:szCs w:val="12"/>
                  </w:rPr>
                  <w:t>DE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2"/>
                    <w:szCs w:val="12"/>
                  </w:rPr>
                </w:r>
              </w:p>
              <w:p>
                <w:pPr>
                  <w:rPr>
                    <w:sz w:val="10"/>
                    <w:szCs w:val="10"/>
                  </w:rPr>
                  <w:jc w:val="left"/>
                  <w:spacing w:before="9" w:lineRule="exact" w:line="100"/>
                </w:pPr>
                <w:r>
                  <w:rPr>
                    <w:sz w:val="10"/>
                    <w:szCs w:val="10"/>
                  </w:rPr>
                </w:r>
              </w:p>
              <w:p>
                <w:pPr>
                  <w:rPr>
                    <w:rFonts w:cs="Arial" w:hAnsi="Arial" w:eastAsia="Arial" w:ascii="Arial"/>
                    <w:sz w:val="12"/>
                    <w:szCs w:val="12"/>
                  </w:rPr>
                  <w:jc w:val="left"/>
                  <w:spacing w:lineRule="exact" w:line="120"/>
                  <w:ind w:left="20" w:right="105" w:firstLine="7"/>
                </w:pPr>
                <w:r>
                  <w:rPr>
                    <w:rFonts w:cs="Arial" w:hAnsi="Arial" w:eastAsia="Arial" w:ascii="Arial"/>
                    <w:color w:val="3D5469"/>
                    <w:spacing w:val="0"/>
                    <w:w w:val="108"/>
                    <w:sz w:val="12"/>
                    <w:szCs w:val="12"/>
                  </w:rPr>
                  <w:t>INFRAESTRUCTURA</w:t>
                </w:r>
                <w:r>
                  <w:rPr>
                    <w:rFonts w:cs="Arial" w:hAnsi="Arial" w:eastAsia="Arial" w:ascii="Arial"/>
                    <w:color w:val="3D5469"/>
                    <w:spacing w:val="0"/>
                    <w:w w:val="108"/>
                    <w:sz w:val="12"/>
                    <w:szCs w:val="12"/>
                  </w:rPr>
                  <w:t> </w:t>
                </w:r>
                <w:r>
                  <w:rPr>
                    <w:rFonts w:cs="Arial" w:hAnsi="Arial" w:eastAsia="Arial" w:ascii="Arial"/>
                    <w:color w:val="3D5469"/>
                    <w:spacing w:val="0"/>
                    <w:w w:val="100"/>
                    <w:sz w:val="12"/>
                    <w:szCs w:val="12"/>
                  </w:rPr>
                  <w:t>Y</w:t>
                </w:r>
                <w:r>
                  <w:rPr>
                    <w:rFonts w:cs="Arial" w:hAnsi="Arial" w:eastAsia="Arial" w:ascii="Arial"/>
                    <w:color w:val="3D5469"/>
                    <w:spacing w:val="9"/>
                    <w:w w:val="100"/>
                    <w:sz w:val="12"/>
                    <w:szCs w:val="12"/>
                  </w:rPr>
                  <w:t> </w:t>
                </w:r>
                <w:r>
                  <w:rPr>
                    <w:rFonts w:cs="Arial" w:hAnsi="Arial" w:eastAsia="Arial" w:ascii="Arial"/>
                    <w:color w:val="3D5469"/>
                    <w:spacing w:val="0"/>
                    <w:w w:val="113"/>
                    <w:sz w:val="12"/>
                    <w:szCs w:val="12"/>
                  </w:rPr>
                  <w:t>VIVIE</w:t>
                </w:r>
                <w:r>
                  <w:rPr>
                    <w:rFonts w:cs="Arial" w:hAnsi="Arial" w:eastAsia="Arial" w:ascii="Arial"/>
                    <w:color w:val="1F3A54"/>
                    <w:spacing w:val="0"/>
                    <w:w w:val="96"/>
                    <w:sz w:val="12"/>
                    <w:szCs w:val="12"/>
                  </w:rPr>
                  <w:t>N</w:t>
                </w:r>
                <w:r>
                  <w:rPr>
                    <w:rFonts w:cs="Arial" w:hAnsi="Arial" w:eastAsia="Arial" w:ascii="Arial"/>
                    <w:color w:val="3D5469"/>
                    <w:spacing w:val="0"/>
                    <w:w w:val="110"/>
                    <w:sz w:val="12"/>
                    <w:szCs w:val="12"/>
                  </w:rPr>
                  <w:t>DA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2"/>
                    <w:szCs w:val="12"/>
                  </w:rPr>
                </w:r>
              </w:p>
              <w:p>
                <w:pPr>
                  <w:rPr>
                    <w:rFonts w:cs="Arial" w:hAnsi="Arial" w:eastAsia="Arial" w:ascii="Arial"/>
                    <w:sz w:val="10"/>
                    <w:szCs w:val="10"/>
                  </w:rPr>
                  <w:jc w:val="left"/>
                  <w:spacing w:before="38" w:lineRule="exact" w:line="100"/>
                  <w:ind w:left="27" w:right="3"/>
                </w:pPr>
                <w:r>
                  <w:rPr>
                    <w:rFonts w:cs="Arial" w:hAnsi="Arial" w:eastAsia="Arial" w:ascii="Arial"/>
                    <w:color w:val="4BA3D1"/>
                    <w:spacing w:val="0"/>
                    <w:w w:val="100"/>
                    <w:sz w:val="10"/>
                    <w:szCs w:val="10"/>
                  </w:rPr>
                  <w:t>U</w:t>
                </w:r>
                <w:r>
                  <w:rPr>
                    <w:rFonts w:cs="Arial" w:hAnsi="Arial" w:eastAsia="Arial" w:ascii="Arial"/>
                    <w:color w:val="3699CC"/>
                    <w:spacing w:val="0"/>
                    <w:w w:val="100"/>
                    <w:sz w:val="10"/>
                    <w:szCs w:val="10"/>
                  </w:rPr>
                  <w:t>N</w:t>
                </w:r>
                <w:r>
                  <w:rPr>
                    <w:rFonts w:cs="Arial" w:hAnsi="Arial" w:eastAsia="Arial" w:ascii="Arial"/>
                    <w:color w:val="4BA3D1"/>
                    <w:spacing w:val="0"/>
                    <w:w w:val="100"/>
                    <w:sz w:val="10"/>
                    <w:szCs w:val="10"/>
                  </w:rPr>
                  <w:t>IDAD</w:t>
                </w:r>
                <w:r>
                  <w:rPr>
                    <w:rFonts w:cs="Arial" w:hAnsi="Arial" w:eastAsia="Arial" w:ascii="Arial"/>
                    <w:color w:val="4BA3D1"/>
                    <w:spacing w:val="0"/>
                    <w:w w:val="100"/>
                    <w:sz w:val="10"/>
                    <w:szCs w:val="10"/>
                  </w:rPr>
                  <w:t>   </w:t>
                </w:r>
                <w:r>
                  <w:rPr>
                    <w:rFonts w:cs="Arial" w:hAnsi="Arial" w:eastAsia="Arial" w:ascii="Arial"/>
                    <w:color w:val="4BA3D1"/>
                    <w:spacing w:val="8"/>
                    <w:w w:val="100"/>
                    <w:sz w:val="10"/>
                    <w:szCs w:val="10"/>
                  </w:rPr>
                  <w:t> </w:t>
                </w:r>
                <w:r>
                  <w:rPr>
                    <w:rFonts w:cs="Arial" w:hAnsi="Arial" w:eastAsia="Arial" w:ascii="Arial"/>
                    <w:color w:val="4BA3D1"/>
                    <w:spacing w:val="0"/>
                    <w:w w:val="100"/>
                    <w:sz w:val="10"/>
                    <w:szCs w:val="10"/>
                  </w:rPr>
                  <w:t>DE</w:t>
                </w:r>
                <w:r>
                  <w:rPr>
                    <w:rFonts w:cs="Arial" w:hAnsi="Arial" w:eastAsia="Arial" w:ascii="Arial"/>
                    <w:color w:val="4BA3D1"/>
                    <w:spacing w:val="27"/>
                    <w:w w:val="100"/>
                    <w:sz w:val="10"/>
                    <w:szCs w:val="10"/>
                  </w:rPr>
                  <w:t> </w:t>
                </w:r>
                <w:r>
                  <w:rPr>
                    <w:rFonts w:cs="Arial" w:hAnsi="Arial" w:eastAsia="Arial" w:ascii="Arial"/>
                    <w:color w:val="4BA3D1"/>
                    <w:spacing w:val="0"/>
                    <w:w w:val="110"/>
                    <w:sz w:val="10"/>
                    <w:szCs w:val="10"/>
                  </w:rPr>
                  <w:t>CO</w:t>
                </w:r>
                <w:r>
                  <w:rPr>
                    <w:rFonts w:cs="Arial" w:hAnsi="Arial" w:eastAsia="Arial" w:ascii="Arial"/>
                    <w:color w:val="3699CC"/>
                    <w:spacing w:val="0"/>
                    <w:w w:val="110"/>
                    <w:sz w:val="10"/>
                    <w:szCs w:val="10"/>
                  </w:rPr>
                  <w:t>N</w:t>
                </w:r>
                <w:r>
                  <w:rPr>
                    <w:rFonts w:cs="Arial" w:hAnsi="Arial" w:eastAsia="Arial" w:ascii="Arial"/>
                    <w:color w:val="4BA3D1"/>
                    <w:spacing w:val="0"/>
                    <w:w w:val="110"/>
                    <w:sz w:val="10"/>
                    <w:szCs w:val="10"/>
                  </w:rPr>
                  <w:t>TROL</w:t>
                </w:r>
                <w:r>
                  <w:rPr>
                    <w:rFonts w:cs="Arial" w:hAnsi="Arial" w:eastAsia="Arial" w:ascii="Arial"/>
                    <w:color w:val="4BA3D1"/>
                    <w:spacing w:val="19"/>
                    <w:w w:val="110"/>
                    <w:sz w:val="10"/>
                    <w:szCs w:val="10"/>
                  </w:rPr>
                  <w:t> </w:t>
                </w:r>
                <w:r>
                  <w:rPr>
                    <w:rFonts w:cs="Arial" w:hAnsi="Arial" w:eastAsia="Arial" w:ascii="Arial"/>
                    <w:color w:val="4BA3D1"/>
                    <w:spacing w:val="0"/>
                    <w:w w:val="110"/>
                    <w:sz w:val="10"/>
                    <w:szCs w:val="10"/>
                  </w:rPr>
                  <w:t>Y</w:t>
                </w:r>
                <w:r>
                  <w:rPr>
                    <w:rFonts w:cs="Arial" w:hAnsi="Arial" w:eastAsia="Arial" w:ascii="Arial"/>
                    <w:color w:val="4BA3D1"/>
                    <w:spacing w:val="0"/>
                    <w:w w:val="110"/>
                    <w:sz w:val="10"/>
                    <w:szCs w:val="10"/>
                  </w:rPr>
                  <w:t> </w:t>
                </w:r>
                <w:r>
                  <w:rPr>
                    <w:rFonts w:cs="Arial" w:hAnsi="Arial" w:eastAsia="Arial" w:ascii="Arial"/>
                    <w:color w:val="4BA3D1"/>
                    <w:spacing w:val="0"/>
                    <w:w w:val="107"/>
                    <w:sz w:val="10"/>
                    <w:szCs w:val="10"/>
                  </w:rPr>
                  <w:t>SUPERVIS</w:t>
                </w:r>
                <w:r>
                  <w:rPr>
                    <w:rFonts w:cs="Arial" w:hAnsi="Arial" w:eastAsia="Arial" w:ascii="Arial"/>
                    <w:color w:val="3699CC"/>
                    <w:spacing w:val="0"/>
                    <w:w w:val="107"/>
                    <w:sz w:val="10"/>
                    <w:szCs w:val="10"/>
                  </w:rPr>
                  <w:t>I</w:t>
                </w:r>
                <w:r>
                  <w:rPr>
                    <w:rFonts w:cs="Arial" w:hAnsi="Arial" w:eastAsia="Arial" w:ascii="Arial"/>
                    <w:color w:val="4BA3D1"/>
                    <w:spacing w:val="0"/>
                    <w:w w:val="107"/>
                    <w:sz w:val="10"/>
                    <w:szCs w:val="10"/>
                  </w:rPr>
                  <w:t>Ó</w:t>
                </w:r>
                <w:r>
                  <w:rPr>
                    <w:rFonts w:cs="Arial" w:hAnsi="Arial" w:eastAsia="Arial" w:ascii="Arial"/>
                    <w:color w:val="3699CC"/>
                    <w:spacing w:val="0"/>
                    <w:w w:val="107"/>
                    <w:sz w:val="10"/>
                    <w:szCs w:val="10"/>
                  </w:rPr>
                  <w:t>N</w:t>
                </w:r>
                <w:r>
                  <w:rPr>
                    <w:rFonts w:cs="Arial" w:hAnsi="Arial" w:eastAsia="Arial" w:ascii="Arial"/>
                    <w:color w:val="3699CC"/>
                    <w:spacing w:val="0"/>
                    <w:w w:val="107"/>
                    <w:sz w:val="10"/>
                    <w:szCs w:val="10"/>
                  </w:rPr>
                  <w:t> </w:t>
                </w:r>
                <w:r>
                  <w:rPr>
                    <w:rFonts w:cs="Arial" w:hAnsi="Arial" w:eastAsia="Arial" w:ascii="Arial"/>
                    <w:color w:val="3699CC"/>
                    <w:spacing w:val="27"/>
                    <w:w w:val="107"/>
                    <w:sz w:val="10"/>
                    <w:szCs w:val="10"/>
                  </w:rPr>
                  <w:t> </w:t>
                </w:r>
                <w:r>
                  <w:rPr>
                    <w:rFonts w:cs="Arial" w:hAnsi="Arial" w:eastAsia="Arial" w:ascii="Arial"/>
                    <w:color w:val="4BA3D1"/>
                    <w:spacing w:val="0"/>
                    <w:w w:val="100"/>
                    <w:sz w:val="10"/>
                    <w:szCs w:val="10"/>
                  </w:rPr>
                  <w:t>DE</w:t>
                </w:r>
                <w:r>
                  <w:rPr>
                    <w:rFonts w:cs="Arial" w:hAnsi="Arial" w:eastAsia="Arial" w:ascii="Arial"/>
                    <w:color w:val="4BA3D1"/>
                    <w:spacing w:val="27"/>
                    <w:w w:val="100"/>
                    <w:sz w:val="10"/>
                    <w:szCs w:val="10"/>
                  </w:rPr>
                  <w:t> </w:t>
                </w:r>
                <w:r>
                  <w:rPr>
                    <w:rFonts w:cs="Arial" w:hAnsi="Arial" w:eastAsia="Arial" w:ascii="Arial"/>
                    <w:color w:val="4BA3D1"/>
                    <w:spacing w:val="0"/>
                    <w:w w:val="114"/>
                    <w:sz w:val="10"/>
                    <w:szCs w:val="10"/>
                  </w:rPr>
                  <w:t>CAB</w:t>
                </w:r>
                <w:r>
                  <w:rPr>
                    <w:rFonts w:cs="Arial" w:hAnsi="Arial" w:eastAsia="Arial" w:ascii="Arial"/>
                    <w:color w:val="3699CC"/>
                    <w:spacing w:val="0"/>
                    <w:w w:val="111"/>
                    <w:sz w:val="10"/>
                    <w:szCs w:val="10"/>
                  </w:rPr>
                  <w:t>L</w:t>
                </w:r>
                <w:r>
                  <w:rPr>
                    <w:rFonts w:cs="Arial" w:hAnsi="Arial" w:eastAsia="Arial" w:ascii="Arial"/>
                    <w:color w:val="4BA3D1"/>
                    <w:spacing w:val="0"/>
                    <w:w w:val="109"/>
                    <w:sz w:val="10"/>
                    <w:szCs w:val="10"/>
                  </w:rPr>
                  <w:t>E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0"/>
                    <w:szCs w:val="1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67.298pt;margin-top:29.6009pt;width:65.0168pt;height:8pt;mso-position-horizontal-relative:page;mso-position-vertical-relative:page;z-index:-1495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2"/>
                    <w:szCs w:val="12"/>
                  </w:rPr>
                  <w:jc w:val="left"/>
                  <w:spacing w:before="4"/>
                  <w:ind w:left="20"/>
                </w:pPr>
                <w:r>
                  <w:rPr>
                    <w:rFonts w:cs="Arial" w:hAnsi="Arial" w:eastAsia="Arial" w:ascii="Arial"/>
                    <w:color w:val="3D5469"/>
                    <w:spacing w:val="0"/>
                    <w:w w:val="110"/>
                    <w:sz w:val="12"/>
                    <w:szCs w:val="12"/>
                  </w:rPr>
                  <w:t>COMUNICACIONES,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2"/>
                    <w:szCs w:val="12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169.866pt;margin-top:34.2083pt;width:78.4849pt;height:23.326pt;mso-position-horizontal-relative:page;mso-position-vertical-relative:page;z-index:-1494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2"/>
                    <w:szCs w:val="22"/>
                  </w:rPr>
                  <w:jc w:val="left"/>
                  <w:spacing w:lineRule="exact" w:line="220"/>
                  <w:ind w:left="34"/>
                </w:pPr>
                <w:r>
                  <w:rPr>
                    <w:rFonts w:cs="Arial" w:hAnsi="Arial" w:eastAsia="Arial" w:ascii="Arial"/>
                    <w:b/>
                    <w:color w:val="1F3A54"/>
                    <w:spacing w:val="0"/>
                    <w:w w:val="100"/>
                    <w:position w:val="-1"/>
                    <w:sz w:val="20"/>
                    <w:szCs w:val="20"/>
                  </w:rPr>
                  <w:t>GOBIERNO</w:t>
                </w:r>
                <w:r>
                  <w:rPr>
                    <w:rFonts w:cs="Arial" w:hAnsi="Arial" w:eastAsia="Arial" w:ascii="Arial"/>
                    <w:b/>
                    <w:color w:val="1F3A54"/>
                    <w:spacing w:val="53"/>
                    <w:w w:val="100"/>
                    <w:position w:val="-1"/>
                    <w:sz w:val="20"/>
                    <w:szCs w:val="20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i/>
                    <w:color w:val="3D5469"/>
                    <w:spacing w:val="0"/>
                    <w:w w:val="115"/>
                    <w:position w:val="-1"/>
                    <w:sz w:val="22"/>
                    <w:szCs w:val="22"/>
                  </w:rPr>
                  <w:t>d</w:t>
                </w:r>
                <w:r>
                  <w:rPr>
                    <w:rFonts w:cs="Times New Roman" w:hAnsi="Times New Roman" w:eastAsia="Times New Roman" w:ascii="Times New Roman"/>
                    <w:i/>
                    <w:color w:val="60778C"/>
                    <w:spacing w:val="0"/>
                    <w:w w:val="84"/>
                    <w:position w:val="-1"/>
                    <w:sz w:val="22"/>
                    <w:szCs w:val="22"/>
                  </w:rPr>
                  <w:t>e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  <w:p>
                <w:pPr>
                  <w:rPr>
                    <w:rFonts w:cs="Arial" w:hAnsi="Arial" w:eastAsia="Arial" w:ascii="Arial"/>
                    <w:sz w:val="22"/>
                    <w:szCs w:val="22"/>
                  </w:rPr>
                  <w:jc w:val="left"/>
                  <w:spacing w:lineRule="exact" w:line="200"/>
                  <w:ind w:left="20" w:right="-33"/>
                </w:pPr>
                <w:r>
                  <w:rPr>
                    <w:rFonts w:cs="Arial" w:hAnsi="Arial" w:eastAsia="Arial" w:ascii="Arial"/>
                    <w:b/>
                    <w:color w:val="1F3A54"/>
                    <w:spacing w:val="0"/>
                    <w:w w:val="100"/>
                    <w:sz w:val="22"/>
                    <w:szCs w:val="22"/>
                  </w:rPr>
                  <w:t>CUATE</w:t>
                </w:r>
                <w:r>
                  <w:rPr>
                    <w:rFonts w:cs="Arial" w:hAnsi="Arial" w:eastAsia="Arial" w:ascii="Arial"/>
                    <w:b/>
                    <w:color w:val="1F3A54"/>
                    <w:spacing w:val="1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Arial" w:hAnsi="Arial" w:eastAsia="Arial" w:ascii="Arial"/>
                    <w:b/>
                    <w:color w:val="1F3A54"/>
                    <w:spacing w:val="0"/>
                    <w:w w:val="110"/>
                    <w:sz w:val="22"/>
                    <w:szCs w:val="22"/>
                  </w:rPr>
                  <w:t>MALA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382.642pt;margin-top:48.2103pt;width:83.728pt;height:30.6903pt;mso-position-horizontal-relative:page;mso-position-vertical-relative:page;z-index:-1493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20"/>
                    <w:szCs w:val="20"/>
                  </w:rPr>
                  <w:jc w:val="left"/>
                  <w:spacing w:lineRule="exact" w:line="220"/>
                  <w:ind w:left="321"/>
                </w:pPr>
                <w:r>
                  <w:rPr>
                    <w:rFonts w:cs="Arial" w:hAnsi="Arial" w:eastAsia="Arial" w:ascii="Arial"/>
                    <w:color w:val="3485BC"/>
                    <w:spacing w:val="0"/>
                    <w:w w:val="110"/>
                    <w:sz w:val="20"/>
                    <w:szCs w:val="20"/>
                  </w:rPr>
                  <w:t>~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20"/>
                    <w:szCs w:val="20"/>
                  </w:rPr>
                </w:r>
              </w:p>
              <w:p>
                <w:pPr>
                  <w:rPr>
                    <w:rFonts w:cs="Arial" w:hAnsi="Arial" w:eastAsia="Arial" w:ascii="Arial"/>
                    <w:sz w:val="32"/>
                    <w:szCs w:val="32"/>
                  </w:rPr>
                  <w:jc w:val="left"/>
                  <w:spacing w:before="8"/>
                  <w:ind w:left="20" w:right="-48"/>
                </w:pPr>
                <w:r>
                  <w:rPr>
                    <w:rFonts w:cs="Arial" w:hAnsi="Arial" w:eastAsia="Arial" w:ascii="Arial"/>
                    <w:b/>
                    <w:color w:val="1F3A54"/>
                    <w:spacing w:val="0"/>
                    <w:w w:val="100"/>
                    <w:sz w:val="32"/>
                    <w:szCs w:val="32"/>
                  </w:rPr>
                  <w:t>UNCOSl;J-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32"/>
                    <w:szCs w:val="3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footer" Target="footer2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header" Target="header2.xml"/><Relationship Id="rId14" Type="http://schemas.openxmlformats.org/officeDocument/2006/relationships/footer" Target="footer3.xml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jp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header" Target="header3.xml"/><Relationship Id="rId22" Type="http://schemas.openxmlformats.org/officeDocument/2006/relationships/footer" Target="footer4.xml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jp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header" Target="header4.xml"/><Relationship Id="rId30" Type="http://schemas.openxmlformats.org/officeDocument/2006/relationships/footer" Target="footer5.xml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jp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header" Target="header5.xml"/><Relationship Id="rId38" Type="http://schemas.openxmlformats.org/officeDocument/2006/relationships/image" Target="media/image29.jpg"/><Relationship Id="rId39" Type="http://schemas.openxmlformats.org/officeDocument/2006/relationships/image" Target="media/image30.jpg"/><Relationship Id="rId40" Type="http://schemas.openxmlformats.org/officeDocument/2006/relationships/image" Target="media/image31.jpg"/><Relationship Id="rId41" Type="http://schemas.openxmlformats.org/officeDocument/2006/relationships/header" Target="header6.xml"/><Relationship Id="rId42" Type="http://schemas.openxmlformats.org/officeDocument/2006/relationships/footer" Target="footer6.xml"/><Relationship Id="rId43" Type="http://schemas.openxmlformats.org/officeDocument/2006/relationships/image" Target="media/image33.jpg"/><Relationship Id="rId44" Type="http://schemas.openxmlformats.org/officeDocument/2006/relationships/image" Target="media/image34.jpg"/><Relationship Id="rId45" Type="http://schemas.openxmlformats.org/officeDocument/2006/relationships/image" Target="media/image35.jpg"/></Relationships>

</file>

<file path=word/_rels/footer1.xml.rels><?xml version="1.0" encoding="UTF-8" standalone="yes"?>
<Relationships xmlns="http://schemas.openxmlformats.org/package/2006/relationships"><Relationship Id="rId1" Type="http://schemas.openxmlformats.org/officeDocument/2006/relationships/hyperlink" Target="http://www.uncosu.gob.gt" TargetMode="External"/></Relationships>

</file>

<file path=word/_rels/footer2.xml.rels><?xml version="1.0" encoding="UTF-8" standalone="yes"?>
<Relationships xmlns="http://schemas.openxmlformats.org/package/2006/relationships"><Relationship Id="rId1" Type="http://schemas.openxmlformats.org/officeDocument/2006/relationships/hyperlink" Target="http://www.uncosu.gob.gt" TargetMode="External"/></Relationships>

</file>

<file path=word/_rels/footer3.xml.rels><?xml version="1.0" encoding="UTF-8" standalone="yes"?>
<Relationships xmlns="http://schemas.openxmlformats.org/package/2006/relationships"><Relationship Id="rId1" Type="http://schemas.openxmlformats.org/officeDocument/2006/relationships/hyperlink" Target="http://www.uncosu.gob.gt" TargetMode="External"/></Relationships>

</file>

<file path=word/_rels/footer4.xml.rels><?xml version="1.0" encoding="UTF-8" standalone="yes"?>
<Relationships xmlns="http://schemas.openxmlformats.org/package/2006/relationships"><Relationship Id="rId1" Type="http://schemas.openxmlformats.org/officeDocument/2006/relationships/hyperlink" Target="http://www.uncosu.gob.gt" TargetMode="External"/></Relationships>

</file>

<file path=word/_rels/footer5.xml.rels><?xml version="1.0" encoding="UTF-8" standalone="yes"?>
<Relationships xmlns="http://schemas.openxmlformats.org/package/2006/relationships"><Relationship Id="rId1" Type="http://schemas.openxmlformats.org/officeDocument/2006/relationships/hyperlink" Target="http://www.uncosu.gob.gt" TargetMode="External"/></Relationships>

</file>

<file path=word/_rels/footer6.xml.rels><?xml version="1.0" encoding="UTF-8" standalone="yes"?>
<Relationships xmlns="http://schemas.openxmlformats.org/package/2006/relationships"><Relationship Id="rId1" Type="http://schemas.openxmlformats.org/officeDocument/2006/relationships/hyperlink" Target="http://www.uncosu.gob.gt" TargetMode="External"/></Relationships>

</file>

<file path=word/_rels/header1.xml.rels><?xml version="1.0" encoding="UTF-8" standalone="yes"?>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jpg"/></Relationships>

</file>

<file path=word/_rels/header5.xml.rels><?xml version="1.0" encoding="UTF-8" standalone="yes"?>
<Relationships xmlns="http://schemas.openxmlformats.org/package/2006/relationships"><Relationship Id="rId1" Type="http://schemas.openxmlformats.org/officeDocument/2006/relationships/image" Target="media/image28.jpg"/></Relationships>

</file>

<file path=word/_rels/header6.xml.rels><?xml version="1.0" encoding="UTF-8" standalone="yes"?>
<Relationships xmlns="http://schemas.openxmlformats.org/package/2006/relationships"><Relationship Id="rId1" Type="http://schemas.openxmlformats.org/officeDocument/2006/relationships/image" Target="media/image32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