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.65016pt;margin-top:627.85pt;width:611.35pt;height:308.15pt;mso-position-horizontal-relative:page;mso-position-vertical-relative:page;z-index:-1498" coordorigin="13,12557" coordsize="12227,6163">
            <v:shape type="#_x0000_t75" style="position:absolute;left:4664;top:12557;width:10084;height:8787">
              <v:imagedata o:title="" r:id="rId6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60"/>
        <w:ind w:left="1105" w:right="777" w:firstLine="49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INFOR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NECIA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NGÜÍSTICA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CONT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SUPERVIS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TECEDENTE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Control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provenient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stricto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primordi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túa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mas)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disposicion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distribución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legisl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vigente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Estado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exact" w:line="260"/>
        <w:ind w:left="102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y.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header="12" w:footer="234" w:top="1700" w:bottom="280" w:left="1600" w:right="1600"/>
          <w:headerReference w:type="default" r:id="rId4"/>
          <w:footerReference w:type="default" r:id="rId5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497" coordorigin="4057,568" coordsize="371,162">
            <v:shape type="#_x0000_t75" style="position:absolute;left:4057;top:572;width:209;height:158">
              <v:imagedata o:title="" r:id="rId7"/>
            </v:shape>
            <v:shape type="#_x0000_t75" style="position:absolute;left:4266;top:568;width:162;height:162">
              <v:imagedata o:title="" r:id="rId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pict>
          <v:group style="position:absolute;margin-left:0.65016pt;margin-top:627.85pt;width:611.35pt;height:308.15pt;mso-position-horizontal-relative:page;mso-position-vertical-relative:page;z-index:-1496" coordorigin="13,12557" coordsize="12227,6163">
            <v:shape type="#_x0000_t75" style="position:absolute;left:4664;top:12557;width:10084;height:8787">
              <v:imagedata o:title="" r:id="rId10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/>
        <w:ind w:left="462"/>
      </w:pP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II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     </w:t>
      </w:r>
      <w:r>
        <w:rPr>
          <w:rFonts w:cs="Calibri" w:hAnsi="Calibri" w:eastAsia="Calibri" w:ascii="Calibri"/>
          <w:b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ACCIONE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: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77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019,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iéndose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 w:lineRule="auto" w:line="480"/>
        <w:ind w:left="102" w:right="78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ontempla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soría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mática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ogías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Auditoría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76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volun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tegi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templar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ndí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Mujer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Equid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sto”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uniones,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djun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üís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visuali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exact" w:line="260"/>
        <w:ind w:left="102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guiente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ro: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footer="234" w:header="12" w:top="1700" w:bottom="280" w:left="1600" w:right="1580"/>
          <w:footerReference w:type="default" r:id="rId9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495" coordorigin="4057,568" coordsize="371,162">
            <v:shape type="#_x0000_t75" style="position:absolute;left:4057;top:572;width:209;height:158">
              <v:imagedata o:title="" r:id="rId11"/>
            </v:shape>
            <v:shape type="#_x0000_t75" style="position:absolute;left:4266;top:568;width:162;height:162">
              <v:imagedata o:title="" r:id="rId12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pict>
          <v:group style="position:absolute;margin-left:118.45pt;margin-top:0.6pt;width:219.75pt;height:85.35pt;mso-position-horizontal-relative:page;mso-position-vertical-relative:page;z-index:-1493" coordorigin="2369,12" coordsize="4395,1707">
            <v:shape type="#_x0000_t75" style="position:absolute;left:2369;top:12;width:3251;height:1707">
              <v:imagedata o:title="" r:id="rId15"/>
            </v:shape>
            <v:shape type="#_x0000_t75" style="position:absolute;left:5299;top:385;width:1465;height:1046">
              <v:imagedata o:title="" r:id="rId16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494" coordorigin="13,12557" coordsize="12227,6163">
            <v:shape type="#_x0000_t75" style="position:absolute;left:4664;top:12557;width:10084;height:8787">
              <v:imagedata o:title="" r:id="rId17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04"/>
      </w:pPr>
      <w:r>
        <w:pict>
          <v:shape type="#_x0000_t75" style="width:80.85pt;height:62.344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DI</w:t>
            </w:r>
            <w:r>
              <w:rPr>
                <w:rFonts w:cs="Calibri" w:hAnsi="Calibri" w:eastAsia="Calibri" w:ascii="Calibri"/>
                <w:b/>
                <w:color w:val="FFFFFF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03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RT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MENTO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229" w:right="158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EMPRE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-14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CA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LE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639" w:right="640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b/>
                <w:color w:val="FFFFFF"/>
                <w:spacing w:val="-3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EGION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5" w:right="9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PORCENT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JE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762" w:right="764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9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42" w:right="6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ACHI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5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AWA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CHAL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1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ORT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3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UIMULA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0" w:right="1048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ZACAPA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CHUJ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1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GARÍFUNA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28" w:right="630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TZA´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728" w:right="731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KAQ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KEL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8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SACATE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13"/>
          <w:footerReference w:type="default" r:id="rId14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492" coordorigin="4057,568" coordsize="371,162">
            <v:shape type="#_x0000_t75" style="position:absolute;left:4057;top:572;width:209;height:158">
              <v:imagedata o:title="" r:id="rId19"/>
            </v:shape>
            <v:shape type="#_x0000_t75" style="position:absolute;left:4266;top:568;width:162;height:162">
              <v:imagedata o:title="" r:id="rId20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490" coordorigin="2369,12" coordsize="4395,1707">
            <v:shape type="#_x0000_t75" style="position:absolute;left:2369;top:12;width:3251;height:1707">
              <v:imagedata o:title="" r:id="rId23"/>
            </v:shape>
            <v:shape type="#_x0000_t75" style="position:absolute;left:5299;top:385;width:1465;height:1046">
              <v:imagedata o:title="" r:id="rId24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491" coordorigin="13,12557" coordsize="12227,6163">
            <v:shape type="#_x0000_t75" style="position:absolute;left:4664;top:12557;width:10084;height:8787">
              <v:imagedata o:title="" r:id="rId25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K´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CHE´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TOTON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CAPAN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MAM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8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103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spacing w:lineRule="exact" w:line="380"/>
              <w:ind w:left="470" w:right="217" w:hanging="197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AKALT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(POPT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´)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21"/>
          <w:footerReference w:type="default" r:id="rId22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489">
            <v:imagedata o:title="" r:id="rId26"/>
          </v:shape>
        </w:pict>
      </w:r>
      <w:r>
        <w:pict>
          <v:group style="position:absolute;margin-left:202.87pt;margin-top:28.3943pt;width:18.55pt;height:8.1pt;mso-position-horizontal-relative:page;mso-position-vertical-relative:paragraph;z-index:-1488" coordorigin="4057,568" coordsize="371,162">
            <v:shape type="#_x0000_t75" style="position:absolute;left:4057;top:572;width:209;height:158">
              <v:imagedata o:title="" r:id="rId27"/>
            </v:shape>
            <v:shape type="#_x0000_t75" style="position:absolute;left:4266;top:568;width:162;height:162">
              <v:imagedata o:title="" r:id="rId2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486" coordorigin="2369,12" coordsize="4395,1707">
            <v:shape type="#_x0000_t75" style="position:absolute;left:2369;top:12;width:3251;height:1707">
              <v:imagedata o:title="" r:id="rId31"/>
            </v:shape>
            <v:shape type="#_x0000_t75" style="position:absolute;left:5299;top:385;width:1465;height:1046">
              <v:imagedata o:title="" r:id="rId32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487" coordorigin="13,12557" coordsize="12227,6163">
            <v:shape type="#_x0000_t75" style="position:absolute;left:4664;top:12557;width:10084;height:8787">
              <v:imagedata o:title="" r:id="rId33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OMC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´ANJO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SAKAPULT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PAKAP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NSE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9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6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TZ´UT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0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NKA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SANTA</w:t>
            </w:r>
            <w:r>
              <w:rPr>
                <w:rFonts w:cs="Calibri" w:hAnsi="Calibri" w:eastAsia="Calibri" w:ascii="Calibri"/>
                <w:spacing w:val="-9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83" w:right="688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06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UTIA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08" w:right="1413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300"/>
        <w:ind w:right="1017"/>
        <w:sectPr>
          <w:pgMar w:header="0" w:footer="455" w:top="160" w:bottom="280" w:left="980" w:right="680"/>
          <w:headerReference w:type="default" r:id="rId29"/>
          <w:footerReference w:type="default" r:id="rId30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485">
            <v:imagedata o:title="" r:id="rId34"/>
          </v:shape>
        </w:pict>
      </w:r>
      <w:r>
        <w:pict>
          <v:group style="position:absolute;margin-left:202.87pt;margin-top:909.675pt;width:18.55pt;height:8.1pt;mso-position-horizontal-relative:page;mso-position-vertical-relative:page;z-index:-1484" coordorigin="4057,18194" coordsize="371,162">
            <v:shape type="#_x0000_t75" style="position:absolute;left:4057;top:18198;width:209;height:158">
              <v:imagedata o:title="" r:id="rId35"/>
            </v:shape>
            <v:shape type="#_x0000_t75" style="position:absolute;left:4266;top:18194;width:162;height:162">
              <v:imagedata o:title="" r:id="rId3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3293" w:right="1885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</w:t>
      </w:r>
      <w:r>
        <w:rPr>
          <w:rFonts w:cs="Calibri" w:hAnsi="Calibri" w:eastAsia="Calibri" w:ascii="Calibri"/>
          <w:b/>
          <w:spacing w:val="2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li</w:t>
      </w:r>
      <w:r>
        <w:rPr>
          <w:rFonts w:cs="Calibri" w:hAnsi="Calibri" w:eastAsia="Calibri" w:ascii="Calibri"/>
          <w:b/>
          <w:spacing w:val="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4411" w:right="3007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OSU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MA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4"/>
          <w:w w:val="100"/>
          <w:sz w:val="36"/>
          <w:szCs w:val="36"/>
        </w:rPr>
        <w:t>Z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2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before="12" w:lineRule="exact" w:line="200"/>
        <w:sectPr>
          <w:pgMar w:header="381" w:footer="455" w:top="1540" w:bottom="280" w:left="1600" w:right="1200"/>
          <w:headerReference w:type="default" r:id="rId37"/>
          <w:pgSz w:w="12240" w:h="187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80"/>
        <w:ind w:left="2027" w:right="-33" w:firstLine="348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Tz'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Jaka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ind w:right="24"/>
      </w:pPr>
      <w:r>
        <w:pict>
          <v:shape type="#_x0000_t202" style="position:absolute;margin-left:206.938pt;margin-top:-55.9907pt;width:228.507pt;height:178.17pt;mso-position-horizontal-relative:page;mso-position-vertical-relative:paragraph;z-index:-1483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right"/>
                    <w:spacing w:lineRule="exact" w:line="140"/>
                    <w:ind w:right="731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50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center"/>
                    <w:spacing w:lineRule="exact" w:line="180"/>
                    <w:ind w:left="273" w:right="125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X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a;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49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-1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-1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l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120"/>
                    <w:ind w:left="41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28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200"/>
                    <w:ind w:left="96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42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 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33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6"/>
                      <w:sz w:val="18"/>
                      <w:szCs w:val="18"/>
                    </w:rPr>
                    <w:t>P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6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6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6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6"/>
                      <w:sz w:val="18"/>
                      <w:szCs w:val="18"/>
                    </w:rPr>
                    <w:t>m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right"/>
                    <w:spacing w:lineRule="exact" w:line="200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S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ak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ind w:left="29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5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7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atLeast" w:line="260"/>
                    <w:ind w:left="39" w:right="3917" w:firstLine="56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42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28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180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pa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teko;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33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29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3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3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3"/>
                      <w:sz w:val="18"/>
                      <w:szCs w:val="18"/>
                    </w:rPr>
                    <w:t>e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3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3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3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3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3"/>
                      <w:sz w:val="18"/>
                      <w:szCs w:val="18"/>
                    </w:rPr>
                    <w:t>’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3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3"/>
                      <w:sz w:val="18"/>
                      <w:szCs w:val="18"/>
                    </w:rPr>
                    <w:t>7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am;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150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200"/>
        <w:ind w:right="102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j;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7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right="-57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teko;</w:t>
      </w:r>
      <w:r>
        <w:rPr>
          <w:rFonts w:cs="Calibri" w:hAnsi="Calibri" w:eastAsia="Calibri" w:ascii="Calibri"/>
          <w:b/>
          <w:spacing w:val="3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75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   </w:t>
      </w:r>
      <w:r>
        <w:rPr>
          <w:rFonts w:cs="Calibri" w:hAnsi="Calibri" w:eastAsia="Calibri" w:ascii="Calibri"/>
          <w:b/>
          <w:spacing w:val="37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x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4</w:t>
      </w:r>
      <w:r>
        <w:rPr>
          <w:rFonts w:cs="Calibri" w:hAnsi="Calibri" w:eastAsia="Calibri" w:ascii="Calibri"/>
          <w:b/>
          <w:spacing w:val="-53"/>
          <w:w w:val="100"/>
          <w:position w:val="0"/>
          <w:sz w:val="18"/>
          <w:szCs w:val="18"/>
        </w:rPr>
        <w:t>1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Itza</w:t>
      </w:r>
      <w:r>
        <w:rPr>
          <w:rFonts w:cs="Calibri" w:hAnsi="Calibri" w:eastAsia="Calibri" w:ascii="Calibri"/>
          <w:b/>
          <w:spacing w:val="2"/>
          <w:w w:val="100"/>
          <w:position w:val="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23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ma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-3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60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46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42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45" w:lineRule="auto" w:line="301"/>
        <w:ind w:left="76" w:right="1451" w:firstLine="5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58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33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1"/>
        <w:ind w:left="25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kateko;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60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ectPr>
          <w:type w:val="continuous"/>
          <w:pgSz w:w="12240" w:h="18720"/>
          <w:pgMar w:top="1700" w:bottom="280" w:left="1600" w:right="1200"/>
          <w:cols w:num="3" w:equalWidth="off">
            <w:col w:w="2579" w:space="311"/>
            <w:col w:w="3405" w:space="649"/>
            <w:col w:w="2496"/>
          </w:cols>
        </w:sectPr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2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175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7" w:lineRule="exact" w:line="260"/>
        <w:sectPr>
          <w:type w:val="continuous"/>
          <w:pgSz w:w="12240" w:h="18720"/>
          <w:pgMar w:top="1700" w:bottom="280" w:left="1600" w:right="1200"/>
        </w:sectPr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23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Tekt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69" w:lineRule="exact" w:line="180"/>
        <w:ind w:left="2316" w:right="57" w:hanging="6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Us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right="-47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ke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82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center"/>
        <w:spacing w:lineRule="exact" w:line="200"/>
        <w:ind w:left="2599" w:right="2334"/>
      </w:pPr>
      <w:r>
        <w:rPr>
          <w:rFonts w:cs="Calibri" w:hAnsi="Calibri" w:eastAsia="Calibri" w:ascii="Calibri"/>
          <w:b/>
          <w:spacing w:val="0"/>
          <w:w w:val="100"/>
          <w:position w:val="-1"/>
          <w:sz w:val="18"/>
          <w:szCs w:val="18"/>
        </w:rPr>
        <w:t>8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40"/>
        <w:ind w:left="1327"/>
      </w:pP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an;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23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60"/>
        <w:ind w:left="903"/>
      </w:pP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29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60"/>
        <w:sectPr>
          <w:type w:val="continuous"/>
          <w:pgSz w:w="12240" w:h="18720"/>
          <w:pgMar w:top="1700" w:bottom="280" w:left="1600" w:right="1200"/>
          <w:cols w:num="3" w:equalWidth="off">
            <w:col w:w="2635" w:space="440"/>
            <w:col w:w="994" w:space="281"/>
            <w:col w:w="5090"/>
          </w:cols>
        </w:sectPr>
      </w:pPr>
      <w:r>
        <w:pict>
          <v:group style="position:absolute;margin-left:98pt;margin-top:104.5pt;width:442.5pt;height:385pt;mso-position-horizontal-relative:page;mso-position-vertical-relative:page;z-index:-1480" coordorigin="1960,2090" coordsize="8850,7700">
            <v:shape style="position:absolute;left:6466;top:7628;width:0;height:224" coordorigin="6466,7628" coordsize="0,224" path="m6466,7628l6466,7762,6466,7853e" filled="f" stroked="t" strokeweight="0.75pt" strokecolor="#A6A6A6">
              <v:path arrowok="t"/>
            </v:shape>
            <v:shape style="position:absolute;left:1965;top:2130;width:8838;height:7653" coordorigin="1965,2130" coordsize="8838,7653" path="m1965,9783l10803,9783,10803,2130,1965,2130,1965,9783xe" filled="f" stroked="t" strokeweight="0.5pt" strokecolor="#A4A4A4">
              <v:path arrowok="t"/>
            </v:shape>
            <v:shape type="#_x0000_t75" style="position:absolute;left:4223;top:4142;width:4337;height:3492">
              <v:imagedata o:title="" r:id="rId38"/>
            </v:shape>
            <v:shape style="position:absolute;left:2020;top:2120;width:8780;height:0" coordorigin="2020,2120" coordsize="8780,0" path="m2020,2120l10800,2120e" filled="f" stroked="t" strokeweight="1pt" strokecolor="#CDCDCD">
              <v:path arrowok="t"/>
            </v:shape>
            <v:shape style="position:absolute;left:1980;top:2100;width:0;height:7680" coordorigin="1980,2100" coordsize="0,7680" path="m1980,9780l1980,2100e" filled="f" stroked="t" strokeweight="1pt" strokecolor="#838383">
              <v:path arrowok="t"/>
            </v:shape>
            <v:shape style="position:absolute;left:2080;top:2240;width:8600;height:0" coordorigin="2080,2240" coordsize="8600,0" path="m2080,2240l10680,2240e" filled="f" stroked="t" strokeweight="0pt" strokecolor="#ACACAC">
              <v:path arrowok="t"/>
            </v:shape>
            <v:shape style="position:absolute;left:2080;top:2220;width:0;height:7440" coordorigin="2080,2220" coordsize="0,7440" path="m2080,9660l2080,2220e" filled="f" stroked="t" strokeweight="1pt" strokecolor="#838383">
              <v:path arrowok="t"/>
            </v:shape>
            <v:shape style="position:absolute;left:10660;top:2220;width:0;height:7440" coordorigin="10660,2220" coordsize="0,7440" path="m10660,9660l10660,2220e" filled="f" stroked="t" strokeweight="0pt" strokecolor="#ACACAC">
              <v:path arrowok="t"/>
            </v:shape>
            <v:shape style="position:absolute;left:10780;top:2100;width:0;height:7680" coordorigin="10780,2100" coordsize="0,7680" path="m10780,9780l10780,2100e" filled="f" stroked="t" strokeweight="1pt" strokecolor="#2A2A2A">
              <v:path arrowok="t"/>
            </v:shape>
            <v:shape style="position:absolute;left:2040;top:9620;width:8640;height:0" coordorigin="2040,9620" coordsize="8640,0" path="m2040,9620l10680,9620e" filled="f" stroked="t" strokeweight="1pt" strokecolor="#CDCDCD">
              <v:path arrowok="t"/>
            </v:shape>
            <v:shape style="position:absolute;left:2020;top:9760;width:8780;height:0" coordorigin="2020,9760" coordsize="8780,0" path="m2020,9760l10800,9760e" filled="f" stroked="t" strokeweight="1pt" strokecolor="#CDCDCD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wakat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42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  <w:sectPr>
          <w:type w:val="continuous"/>
          <w:pgSz w:w="12240" w:h="18720"/>
          <w:pgMar w:top="1700" w:bottom="280" w:left="1600" w:right="1200"/>
        </w:sectPr>
      </w:pPr>
      <w:r>
        <w:rPr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26" w:lineRule="exact" w:line="360"/>
      </w:pPr>
      <w:r>
        <w:rPr>
          <w:rFonts w:cs="Times New Roman" w:hAnsi="Times New Roman" w:eastAsia="Times New Roman" w:ascii="Times New Roman"/>
          <w:color w:val="4875CA"/>
          <w:w w:val="77"/>
          <w:position w:val="-8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4875CA"/>
          <w:spacing w:val="-65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5" w:lineRule="exact" w:line="380"/>
        <w:ind w:right="-83"/>
      </w:pPr>
      <w:r>
        <w:br w:type="column"/>
      </w:r>
      <w:r>
        <w:rPr>
          <w:rFonts w:cs="Arial" w:hAnsi="Arial" w:eastAsia="Arial" w:ascii="Arial"/>
          <w:color w:val="F48233"/>
          <w:w w:val="74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F48233"/>
          <w:spacing w:val="-84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5" w:lineRule="exact" w:line="380"/>
        <w:ind w:right="-83"/>
      </w:pPr>
      <w:r>
        <w:br w:type="column"/>
      </w:r>
      <w:r>
        <w:rPr>
          <w:rFonts w:cs="Arial" w:hAnsi="Arial" w:eastAsia="Arial" w:ascii="Arial"/>
          <w:color w:val="ACACAC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ACACAC"/>
          <w:spacing w:val="-85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20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5" w:lineRule="exact" w:line="380"/>
        <w:ind w:right="-83"/>
      </w:pPr>
      <w:r>
        <w:br w:type="column"/>
      </w:r>
      <w:r>
        <w:rPr>
          <w:rFonts w:cs="Arial" w:hAnsi="Arial" w:eastAsia="Arial" w:ascii="Arial"/>
          <w:color w:val="4BA3D1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4BA3D1"/>
          <w:spacing w:val="-87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7" w:lineRule="exact" w:line="380"/>
        <w:sectPr>
          <w:type w:val="continuous"/>
          <w:pgSz w:w="12240" w:h="18720"/>
          <w:pgMar w:top="1700" w:bottom="280" w:left="1600" w:right="1200"/>
          <w:cols w:num="5" w:equalWidth="off">
            <w:col w:w="1411" w:space="664"/>
            <w:col w:w="843" w:space="260"/>
            <w:col w:w="1999" w:space="222"/>
            <w:col w:w="920" w:space="191"/>
            <w:col w:w="293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4B34B"/>
          <w:w w:val="78"/>
          <w:position w:val="-9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74B34B"/>
          <w:spacing w:val="-75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3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467C"/>
          <w:spacing w:val="0"/>
          <w:w w:val="78"/>
          <w:position w:val="-9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28467C"/>
          <w:spacing w:val="-76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left="965" w:right="-80"/>
      </w:pPr>
      <w:r>
        <w:rPr>
          <w:rFonts w:cs="Times New Roman" w:hAnsi="Times New Roman" w:eastAsia="Times New Roman" w:ascii="Times New Roman"/>
          <w:color w:val="A34B0E"/>
          <w:w w:val="77"/>
          <w:position w:val="-6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A34B0E"/>
          <w:spacing w:val="-65"/>
          <w:w w:val="100"/>
          <w:position w:val="-6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3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Times New Roman" w:hAnsi="Times New Roman" w:eastAsia="Times New Roman" w:ascii="Times New Roman"/>
          <w:color w:val="676767"/>
          <w:w w:val="78"/>
          <w:position w:val="-6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676767"/>
          <w:spacing w:val="-71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9E7500"/>
          <w:w w:val="79"/>
          <w:position w:val="-6"/>
          <w:sz w:val="42"/>
          <w:szCs w:val="42"/>
        </w:rPr>
        <w:t>•</w:t>
      </w:r>
      <w:r>
        <w:rPr>
          <w:rFonts w:cs="Arial" w:hAnsi="Arial" w:eastAsia="Arial" w:ascii="Arial"/>
          <w:color w:val="9E7500"/>
          <w:spacing w:val="-85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2D5E9E"/>
          <w:w w:val="79"/>
          <w:position w:val="-6"/>
          <w:sz w:val="42"/>
          <w:szCs w:val="42"/>
        </w:rPr>
        <w:t>•</w:t>
      </w:r>
      <w:r>
        <w:rPr>
          <w:rFonts w:cs="Arial" w:hAnsi="Arial" w:eastAsia="Arial" w:ascii="Arial"/>
          <w:color w:val="2D5E9E"/>
          <w:spacing w:val="-86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3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11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446B2D"/>
          <w:spacing w:val="0"/>
          <w:w w:val="79"/>
          <w:position w:val="-6"/>
          <w:sz w:val="42"/>
          <w:szCs w:val="42"/>
        </w:rPr>
        <w:t>•</w:t>
      </w:r>
      <w:r>
        <w:rPr>
          <w:rFonts w:cs="Arial" w:hAnsi="Arial" w:eastAsia="Arial" w:ascii="Arial"/>
          <w:color w:val="446B2D"/>
          <w:spacing w:val="-87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3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1600" w:right="1200"/>
          <w:cols w:num="5" w:equalWidth="off">
            <w:col w:w="1581" w:space="487"/>
            <w:col w:w="748" w:space="362"/>
            <w:col w:w="672" w:space="438"/>
            <w:col w:w="2071" w:space="150"/>
            <w:col w:w="293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B93D8"/>
          <w:w w:val="78"/>
          <w:position w:val="-6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6B93D8"/>
          <w:spacing w:val="-75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3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3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8"/>
        <w:ind w:left="1107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0"/>
      </w:pPr>
      <w:r>
        <w:br w:type="column"/>
      </w:r>
      <w:r>
        <w:rPr>
          <w:rFonts w:cs="Arial" w:hAnsi="Arial" w:eastAsia="Arial" w:ascii="Arial"/>
          <w:color w:val="80B5E6"/>
          <w:w w:val="83"/>
          <w:position w:val="-7"/>
          <w:sz w:val="40"/>
          <w:szCs w:val="40"/>
        </w:rPr>
        <w:t>•</w:t>
      </w:r>
      <w:r>
        <w:rPr>
          <w:rFonts w:cs="Arial" w:hAnsi="Arial" w:eastAsia="Arial" w:ascii="Arial"/>
          <w:color w:val="80B5E6"/>
          <w:spacing w:val="-79"/>
          <w:w w:val="100"/>
          <w:position w:val="-7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8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Mam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0"/>
      </w:pPr>
      <w:r>
        <w:br w:type="column"/>
      </w:r>
      <w:r>
        <w:rPr>
          <w:rFonts w:cs="Arial" w:hAnsi="Arial" w:eastAsia="Arial" w:ascii="Arial"/>
          <w:color w:val="2D5E9E"/>
          <w:w w:val="83"/>
          <w:position w:val="-7"/>
          <w:sz w:val="40"/>
          <w:szCs w:val="40"/>
        </w:rPr>
        <w:t>•</w:t>
      </w:r>
      <w:r>
        <w:rPr>
          <w:rFonts w:cs="Arial" w:hAnsi="Arial" w:eastAsia="Arial" w:ascii="Arial"/>
          <w:color w:val="2D5E9E"/>
          <w:spacing w:val="-81"/>
          <w:w w:val="100"/>
          <w:position w:val="-7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DB6212"/>
          <w:w w:val="82"/>
          <w:position w:val="-6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DB6212"/>
          <w:spacing w:val="-70"/>
          <w:w w:val="100"/>
          <w:position w:val="-6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sectPr>
          <w:type w:val="continuous"/>
          <w:pgSz w:w="12240" w:h="18720"/>
          <w:pgMar w:top="1700" w:bottom="280" w:left="1600" w:right="1200"/>
          <w:cols w:num="5" w:equalWidth="off">
            <w:col w:w="2904" w:space="274"/>
            <w:col w:w="1641" w:space="579"/>
            <w:col w:w="827" w:space="284"/>
            <w:col w:w="719" w:space="391"/>
            <w:col w:w="182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38383"/>
          <w:w w:val="82"/>
          <w:position w:val="-6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838383"/>
          <w:spacing w:val="-71"/>
          <w:w w:val="100"/>
          <w:position w:val="-6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40"/>
        <w:ind w:left="965" w:right="-86"/>
      </w:pPr>
      <w:r>
        <w:rPr>
          <w:rFonts w:cs="Arial" w:hAnsi="Arial" w:eastAsia="Arial" w:ascii="Arial"/>
          <w:color w:val="D3A002"/>
          <w:w w:val="71"/>
          <w:sz w:val="44"/>
          <w:szCs w:val="44"/>
        </w:rPr>
        <w:t>•</w:t>
      </w:r>
      <w:r>
        <w:rPr>
          <w:rFonts w:cs="Arial" w:hAnsi="Arial" w:eastAsia="Arial" w:ascii="Arial"/>
          <w:color w:val="D3A002"/>
          <w:spacing w:val="-89"/>
          <w:w w:val="10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í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40"/>
        <w:sectPr>
          <w:type w:val="continuous"/>
          <w:pgSz w:w="12240" w:h="18720"/>
          <w:pgMar w:top="1700" w:bottom="280" w:left="1600" w:right="1200"/>
          <w:cols w:num="2" w:equalWidth="off">
            <w:col w:w="1741" w:space="327"/>
            <w:col w:w="7372"/>
          </w:cols>
        </w:sectPr>
      </w:pPr>
      <w:r>
        <w:br w:type="column"/>
      </w:r>
      <w:r>
        <w:rPr>
          <w:rFonts w:cs="Arial" w:hAnsi="Arial" w:eastAsia="Arial" w:ascii="Arial"/>
          <w:color w:val="3685BC"/>
          <w:w w:val="76"/>
          <w:sz w:val="44"/>
          <w:szCs w:val="44"/>
        </w:rPr>
        <w:t>•</w:t>
      </w:r>
      <w:r>
        <w:rPr>
          <w:rFonts w:cs="Arial" w:hAnsi="Arial" w:eastAsia="Arial" w:ascii="Arial"/>
          <w:color w:val="3685BC"/>
          <w:spacing w:val="-91"/>
          <w:w w:val="10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-2"/>
          <w:w w:val="100"/>
          <w:position w:val="1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1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x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pict>
          <v:group style="position:absolute;margin-left:0.90016pt;margin-top:864.022pt;width:648.85pt;height:0pt;mso-position-horizontal-relative:page;mso-position-vertical-relative:page;z-index:-1481" coordorigin="18,17280" coordsize="12977,0"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02" w:right="461" w:firstLine="283"/>
      </w:pPr>
      <w:r>
        <w:pict>
          <v:shape type="#_x0000_t202" style="position:absolute;margin-left:271.799pt;margin-top:158.403pt;width:32.3482pt;height:64.26pt;mso-position-horizontal-relative:page;mso-position-vertical-relative:paragraph;z-index:-1482" filled="f" stroked="f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center"/>
                    <w:ind w:left="79" w:right="159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center"/>
                    <w:ind w:left="-41" w:right="-41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8"/>
                      <w:szCs w:val="28"/>
                    </w:rPr>
                    <w:t>nf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273.46pt;margin-top:158.403pt;width:27.72pt;height:64.26pt;mso-position-horizontal-relative:page;mso-position-vertical-relative:paragraph;z-index:-1479">
            <v:imagedata o:title="" r:id="rId39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hi’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’utuji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pobla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56" w:lineRule="auto" w:line="359"/>
        <w:ind w:left="208" w:right="608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í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úb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1" w:right="4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418"/>
        <w:sectPr>
          <w:type w:val="continuous"/>
          <w:pgSz w:w="12240" w:h="18720"/>
          <w:pgMar w:top="1700" w:bottom="280" w:left="1600" w:right="1200"/>
        </w:sectPr>
      </w:pPr>
      <w:r>
        <w:pict>
          <v:shape type="#_x0000_t75" style="width:45.28pt;height:14.47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6399" w:right="1583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gui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6862" w:right="2044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OS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,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Mar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z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2023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2"/>
          <w:szCs w:val="32"/>
        </w:rPr>
        <w:jc w:val="center"/>
        <w:spacing w:lineRule="exact" w:line="360"/>
        <w:ind w:left="5436" w:right="5068"/>
        <w:sectPr>
          <w:pgMar w:footer="1035" w:header="381" w:top="1540" w:bottom="280" w:left="0" w:right="0"/>
          <w:footerReference w:type="default" r:id="rId41"/>
          <w:pgSz w:w="12240" w:h="18720"/>
        </w:sectPr>
      </w:pPr>
      <w:r>
        <w:pict>
          <v:group style="position:absolute;margin-left:91.25pt;margin-top:97.5pt;width:442.4pt;height:280pt;mso-position-horizontal-relative:page;mso-position-vertical-relative:page;z-index:-1478" coordorigin="1825,1950" coordsize="8848,5600">
            <v:shape style="position:absolute;left:1830;top:1980;width:8838;height:5555" coordorigin="1830,1980" coordsize="8838,5555" path="m1830,7535l10668,7535,10668,1980,1830,1980,1830,7535xe" filled="f" stroked="t" strokeweight="0.5pt" strokecolor="#A4A4A4">
              <v:path arrowok="t"/>
            </v:shape>
            <v:shape type="#_x0000_t75" style="position:absolute;left:4975;top:4715;width:2532;height:863">
              <v:imagedata o:title="" r:id="rId42"/>
            </v:shape>
            <v:shape style="position:absolute;left:1880;top:1980;width:8780;height:0" coordorigin="1880,1980" coordsize="8780,0" path="m1880,1980l10660,1980e" filled="f" stroked="t" strokeweight="1pt" strokecolor="#C6C6C6">
              <v:path arrowok="t"/>
            </v:shape>
            <v:shape style="position:absolute;left:1840;top:1960;width:0;height:5580" coordorigin="1840,1960" coordsize="0,5580" path="m1840,7540l1840,1960e" filled="f" stroked="t" strokeweight="1pt" strokecolor="#858585">
              <v:path arrowok="t"/>
            </v:shape>
            <v:shape style="position:absolute;left:1940;top:2100;width:8620;height:0" coordorigin="1940,2100" coordsize="8620,0" path="m1940,2100l10560,2100e" filled="f" stroked="t" strokeweight="1pt" strokecolor="#ACACAC">
              <v:path arrowok="t"/>
            </v:shape>
            <v:shape style="position:absolute;left:1940;top:2100;width:0;height:5320" coordorigin="1940,2100" coordsize="0,5320" path="m1940,7420l1940,2100e" filled="f" stroked="t" strokeweight="1pt" strokecolor="#858585">
              <v:path arrowok="t"/>
            </v:shape>
            <v:shape style="position:absolute;left:10540;top:2080;width:0;height:5340" coordorigin="10540,2080" coordsize="0,5340" path="m10540,7420l10540,2080e" filled="f" stroked="t" strokeweight="1pt" strokecolor="#ACACAC">
              <v:path arrowok="t"/>
            </v:shape>
            <v:shape style="position:absolute;left:10640;top:1960;width:0;height:5580" coordorigin="10640,1960" coordsize="0,5580" path="m10640,7540l10640,1960e" filled="f" stroked="t" strokeweight="1pt" strokecolor="#2D2D2D">
              <v:path arrowok="t"/>
            </v:shape>
            <v:shape style="position:absolute;left:1940;top:7380;width:8620;height:0" coordorigin="1940,7380" coordsize="8620,0" path="m1940,7380l10560,7380e" filled="f" stroked="t" strokeweight="1pt" strokecolor="#DADADA">
              <v:path arrowok="t"/>
            </v:shape>
            <v:shape style="position:absolute;left:1880;top:7520;width:8780;height:0" coordorigin="1880,7520" coordsize="8780,0" path="m1880,7520l10660,7520e" filled="f" stroked="t" strokeweight="1pt" strokecolor="#C6C6C6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b/>
          <w:spacing w:val="0"/>
          <w:w w:val="100"/>
          <w:sz w:val="32"/>
          <w:szCs w:val="32"/>
        </w:rPr>
        <w:t>No</w:t>
      </w:r>
      <w:r>
        <w:rPr>
          <w:rFonts w:cs="Calibri" w:hAnsi="Calibri" w:eastAsia="Calibri" w:ascii="Calibri"/>
          <w:b/>
          <w:spacing w:val="-2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32"/>
          <w:szCs w:val="3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32"/>
          <w:szCs w:val="32"/>
        </w:rPr>
        <w:t>d</w:t>
      </w:r>
      <w:r>
        <w:rPr>
          <w:rFonts w:cs="Calibri" w:hAnsi="Calibri" w:eastAsia="Calibri" w:ascii="Calibri"/>
          <w:b/>
          <w:spacing w:val="0"/>
          <w:w w:val="100"/>
          <w:sz w:val="32"/>
          <w:szCs w:val="32"/>
        </w:rPr>
        <w:t>ica</w:t>
      </w:r>
      <w:r>
        <w:rPr>
          <w:rFonts w:cs="Calibri" w:hAnsi="Calibri" w:eastAsia="Calibri" w:ascii="Calibri"/>
          <w:b/>
          <w:spacing w:val="-5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2"/>
          <w:szCs w:val="32"/>
        </w:rPr>
        <w:t>;</w:t>
      </w:r>
      <w:r>
        <w:rPr>
          <w:rFonts w:cs="Calibri" w:hAnsi="Calibri" w:eastAsia="Calibri" w:ascii="Calibri"/>
          <w:b/>
          <w:spacing w:val="0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spacing w:val="0"/>
          <w:w w:val="99"/>
          <w:sz w:val="32"/>
          <w:szCs w:val="32"/>
        </w:rPr>
        <w:t>2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360"/>
      </w:pPr>
      <w:r>
        <w:rPr>
          <w:rFonts w:cs="Arial" w:hAnsi="Arial" w:eastAsia="Arial" w:ascii="Arial"/>
          <w:color w:val="4977CA"/>
          <w:spacing w:val="20"/>
          <w:w w:val="88"/>
          <w:position w:val="-8"/>
          <w:sz w:val="40"/>
          <w:szCs w:val="40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60"/>
        <w:ind w:right="-80"/>
      </w:pPr>
      <w:r>
        <w:rPr>
          <w:rFonts w:cs="Arial" w:hAnsi="Arial" w:eastAsia="Arial" w:ascii="Arial"/>
          <w:color w:val="F48231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F48231"/>
          <w:spacing w:val="-77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60"/>
        <w:ind w:right="-80"/>
      </w:pPr>
      <w:r>
        <w:rPr>
          <w:rFonts w:cs="Arial" w:hAnsi="Arial" w:eastAsia="Arial" w:ascii="Arial"/>
          <w:color w:val="ACACAC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ACACAC"/>
          <w:spacing w:val="-79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20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60"/>
        <w:ind w:right="-80"/>
      </w:pPr>
      <w:r>
        <w:rPr>
          <w:rFonts w:cs="Arial" w:hAnsi="Arial" w:eastAsia="Arial" w:ascii="Arial"/>
          <w:color w:val="4BA3D1"/>
          <w:w w:val="83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4BA3D1"/>
          <w:spacing w:val="-80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60"/>
        <w:sectPr>
          <w:type w:val="continuous"/>
          <w:pgSz w:w="12240" w:h="18720"/>
          <w:pgMar w:top="1700" w:bottom="280" w:left="0" w:right="0"/>
          <w:cols w:num="5" w:equalWidth="off">
            <w:col w:w="2876" w:space="663"/>
            <w:col w:w="844" w:space="266"/>
            <w:col w:w="1993" w:space="221"/>
            <w:col w:w="921" w:space="190"/>
            <w:col w:w="4266"/>
          </w:cols>
        </w:sectPr>
      </w:pPr>
      <w:r>
        <w:rPr>
          <w:rFonts w:cs="Arial" w:hAnsi="Arial" w:eastAsia="Arial" w:ascii="Arial"/>
          <w:color w:val="75B34B"/>
          <w:w w:val="83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75B34B"/>
          <w:spacing w:val="-81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3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467C"/>
          <w:spacing w:val="0"/>
          <w:w w:val="82"/>
          <w:position w:val="-7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26467C"/>
          <w:spacing w:val="-70"/>
          <w:w w:val="100"/>
          <w:position w:val="-7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320"/>
      </w:pPr>
      <w:r>
        <w:rPr>
          <w:rFonts w:cs="Arial" w:hAnsi="Arial" w:eastAsia="Arial" w:ascii="Arial"/>
          <w:color w:val="A34D11"/>
          <w:spacing w:val="26"/>
          <w:w w:val="76"/>
          <w:position w:val="-9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6"/>
      </w:pPr>
      <w:r>
        <w:br w:type="column"/>
      </w:r>
      <w:r>
        <w:rPr>
          <w:rFonts w:cs="Arial" w:hAnsi="Arial" w:eastAsia="Arial" w:ascii="Arial"/>
          <w:color w:val="676767"/>
          <w:w w:val="71"/>
          <w:position w:val="-9"/>
          <w:sz w:val="44"/>
          <w:szCs w:val="44"/>
        </w:rPr>
        <w:t>•</w:t>
      </w:r>
      <w:r>
        <w:rPr>
          <w:rFonts w:cs="Arial" w:hAnsi="Arial" w:eastAsia="Arial" w:ascii="Arial"/>
          <w:color w:val="676767"/>
          <w:spacing w:val="-89"/>
          <w:w w:val="100"/>
          <w:position w:val="-9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6"/>
      </w:pPr>
      <w:r>
        <w:br w:type="column"/>
      </w:r>
      <w:r>
        <w:rPr>
          <w:rFonts w:cs="Arial" w:hAnsi="Arial" w:eastAsia="Arial" w:ascii="Arial"/>
          <w:color w:val="9E7702"/>
          <w:w w:val="76"/>
          <w:position w:val="-9"/>
          <w:sz w:val="44"/>
          <w:szCs w:val="44"/>
        </w:rPr>
        <w:t>•</w:t>
      </w:r>
      <w:r>
        <w:rPr>
          <w:rFonts w:cs="Arial" w:hAnsi="Arial" w:eastAsia="Arial" w:ascii="Arial"/>
          <w:color w:val="9E7702"/>
          <w:spacing w:val="-91"/>
          <w:w w:val="100"/>
          <w:position w:val="-9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2D609E"/>
          <w:w w:val="74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2D609E"/>
          <w:spacing w:val="-85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1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66B2D"/>
          <w:spacing w:val="0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466B2D"/>
          <w:spacing w:val="-86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sectPr>
          <w:type w:val="continuous"/>
          <w:pgSz w:w="12240" w:h="18720"/>
          <w:pgMar w:top="1700" w:bottom="280" w:left="0" w:right="0"/>
          <w:cols w:num="5" w:equalWidth="off">
            <w:col w:w="3046" w:space="493"/>
            <w:col w:w="742" w:space="361"/>
            <w:col w:w="673" w:space="445"/>
            <w:col w:w="2065" w:space="149"/>
            <w:col w:w="4266"/>
          </w:cols>
        </w:sectPr>
      </w:pPr>
      <w:r>
        <w:br w:type="column"/>
      </w:r>
      <w:r>
        <w:rPr>
          <w:rFonts w:cs="Arial" w:hAnsi="Arial" w:eastAsia="Arial" w:ascii="Arial"/>
          <w:color w:val="6E93D8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6E93D8"/>
          <w:spacing w:val="-87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3"/>
        <w:ind w:left="2572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80B5E4"/>
          <w:w w:val="74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80B5E4"/>
          <w:spacing w:val="-84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90C86B"/>
          <w:w w:val="74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90C86B"/>
          <w:spacing w:val="-85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Mam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2D609E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2D609E"/>
          <w:spacing w:val="-86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DA6414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DA6414"/>
          <w:spacing w:val="-87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sectPr>
          <w:type w:val="continuous"/>
          <w:pgSz w:w="12240" w:h="18720"/>
          <w:pgMar w:top="1700" w:bottom="280" w:left="0" w:right="0"/>
          <w:cols w:num="6" w:equalWidth="off">
            <w:col w:w="4370" w:space="280"/>
            <w:col w:w="470" w:space="640"/>
            <w:col w:w="525" w:space="578"/>
            <w:col w:w="828" w:space="283"/>
            <w:col w:w="720" w:space="390"/>
            <w:col w:w="3156"/>
          </w:cols>
        </w:sectPr>
      </w:pPr>
      <w:r>
        <w:br w:type="column"/>
      </w:r>
      <w:r>
        <w:rPr>
          <w:rFonts w:cs="Arial" w:hAnsi="Arial" w:eastAsia="Arial" w:ascii="Arial"/>
          <w:color w:val="858585"/>
          <w:spacing w:val="28"/>
          <w:w w:val="76"/>
          <w:position w:val="-9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440"/>
      </w:pPr>
      <w:r>
        <w:rPr>
          <w:rFonts w:cs="Arial" w:hAnsi="Arial" w:eastAsia="Arial" w:ascii="Arial"/>
          <w:color w:val="D3A002"/>
          <w:spacing w:val="26"/>
          <w:w w:val="76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í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sectPr>
          <w:type w:val="continuous"/>
          <w:pgSz w:w="12240" w:h="18720"/>
          <w:pgMar w:top="1700" w:bottom="280" w:left="0" w:right="0"/>
          <w:cols w:num="2" w:equalWidth="off">
            <w:col w:w="3206" w:space="333"/>
            <w:col w:w="870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82CA"/>
          <w:w w:val="77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3382CA"/>
          <w:spacing w:val="-6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9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-2"/>
          <w:w w:val="100"/>
          <w:position w:val="9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9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9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x</w:t>
      </w:r>
      <w:r>
        <w:rPr>
          <w:rFonts w:cs="Calibri" w:hAnsi="Calibri" w:eastAsia="Calibri" w:ascii="Calibri"/>
          <w:color w:val="000000"/>
          <w:spacing w:val="2"/>
          <w:w w:val="100"/>
          <w:position w:val="9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                     </w:t>
      </w:r>
      <w:r>
        <w:rPr>
          <w:rFonts w:cs="Calibri" w:hAnsi="Calibri" w:eastAsia="Calibri" w:ascii="Calibri"/>
          <w:color w:val="000000"/>
          <w:spacing w:val="8"/>
          <w:w w:val="100"/>
          <w:position w:val="9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Ca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9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lla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       </w:t>
      </w:r>
      <w:r>
        <w:rPr>
          <w:rFonts w:cs="Calibri" w:hAnsi="Calibri" w:eastAsia="Calibri" w:ascii="Calibri"/>
          <w:color w:val="000000"/>
          <w:spacing w:val="25"/>
          <w:w w:val="100"/>
          <w:position w:val="9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9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9"/>
          <w:sz w:val="18"/>
          <w:szCs w:val="18"/>
        </w:rPr>
        <w:t>d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9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702" w:right="16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tualmente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utori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OSU,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inclusivo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702" w:right="1657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NCOSU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gulado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ibución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sí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7751"/>
      </w:pPr>
      <w:r>
        <w:pict>
          <v:shape type="#_x0000_t75" style="position:absolute;margin-left:273.46pt;margin-top:-32.3499pt;width:27.72pt;height:64.26pt;mso-position-horizontal-relative:page;mso-position-vertical-relative:paragraph;z-index:-1477">
            <v:imagedata o:title="" r:id="rId43"/>
          </v:shape>
        </w:pic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a,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z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202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3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18"/>
      </w:pPr>
      <w:r>
        <w:pict>
          <v:shape type="#_x0000_t75" style="width:45.28pt;height:14.47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40" w:h="18720"/>
      <w:pgMar w:top="1700" w:bottom="280" w:left="0" w:right="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49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49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49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49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8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53.94pt;margin-top:883.25pt;width:303.721pt;height:22.04pt;mso-position-horizontal-relative:page;mso-position-vertical-relative:page;z-index:-148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8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48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0.90016pt;margin-top:864.022pt;width:648.85pt;height:0pt;mso-position-horizontal-relative:page;mso-position-vertical-relative:page;z-index:-1479" coordorigin="18,17280" coordsize="12977,0">
          <v:shape style="position:absolute;left:18;top:17280;width:12977;height:0" coordorigin="18,17280" coordsize="12977,0" path="m12240,17280l18,17280e" filled="f" stroked="t" strokeweight="0.5pt" strokecolor="#0A2A49">
            <v:path arrowok="t"/>
          </v:shape>
          <v:shape style="position:absolute;left:18;top:17280;width:12977;height:0" coordorigin="18,17280" coordsize="12977,0" path="m18,17280l12240,17280e" filled="f" stroked="t" strokeweight="0.5pt" strokecolor="#0A2A49">
            <v:path arrowok="t"/>
          </v:shape>
          <w10:wrap type="none"/>
        </v:group>
      </w:pict>
    </w:r>
    <w:r>
      <w:pict>
        <v:shape type="#_x0000_t202" style="position:absolute;margin-left:153.94pt;margin-top:883.25pt;width:303.721pt;height:22.04pt;mso-position-horizontal-relative:page;mso-position-vertical-relative:page;z-index:-147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7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47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8.45pt;margin-top:0.6pt;width:219.75pt;height:85.35pt;mso-position-horizontal-relative:page;mso-position-vertical-relative:page;z-index:-1498" coordorigin="2369,12" coordsize="4395,1707">
          <v:shape type="#_x0000_t75" style="position:absolute;left:2369;top:12;width:3251;height:1707">
            <v:imagedata o:title="" r:id="rId1"/>
          </v:shape>
          <v:shape type="#_x0000_t75" style="position:absolute;left:5299;top:385;width:1465;height:1046">
            <v:imagedata o:title="" r:id="rId2"/>
          </v:shape>
          <w10:wrap type="none"/>
        </v:group>
      </w:pict>
    </w:r>
    <w:r>
      <w:pict>
        <v:shape type="#_x0000_t75" style="position:absolute;margin-left:384.2pt;margin-top:13.046pt;width:80.85pt;height:62.344pt;mso-position-horizontal-relative:page;mso-position-vertical-relative:page;z-index:-1497">
          <v:imagedata o:title="" r:id="rId3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36.26pt;margin-top:19.06pt;width:29.51pt;height:51.72pt;mso-position-horizontal-relative:page;mso-position-vertical-relative:page;z-index:-1485">
          <v:imagedata o:title="" r:id="rId1"/>
        </v:shape>
      </w:pict>
    </w:r>
    <w:r>
      <w:pict>
        <v:group style="position:absolute;margin-left:263pt;margin-top:24pt;width:0pt;height:43pt;mso-position-horizontal-relative:page;mso-position-vertical-relative:page;z-index:-1484" coordorigin="5260,480" coordsize="0,860">
          <v:shape style="position:absolute;left:5260;top:480;width:0;height:860" coordorigin="5260,480" coordsize="0,860" path="m5260,1340l5260,480e" filled="f" stroked="t" strokeweight="0pt" strokecolor="#60778C">
            <v:path arrowok="t"/>
          </v:shape>
          <w10:wrap type="none"/>
        </v:group>
      </w:pict>
    </w:r>
    <w:r>
      <w:pict>
        <v:shape type="#_x0000_t202" style="position:absolute;margin-left:266.941pt;margin-top:23.8695pt;width:71.2889pt;height:38.9745pt;mso-position-horizontal-relative:page;mso-position-vertical-relative:page;z-index:-148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MINISTERIO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26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9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lineRule="exact" w:line="120"/>
                  <w:ind w:left="20" w:right="105" w:firstLine="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INFRAESTRUCTURA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0"/>
                    <w:sz w:val="12"/>
                    <w:szCs w:val="12"/>
                  </w:rPr>
                  <w:t>Y</w:t>
                </w:r>
                <w:r>
                  <w:rPr>
                    <w:rFonts w:cs="Arial" w:hAnsi="Arial" w:eastAsia="Arial" w:ascii="Arial"/>
                    <w:color w:val="3D5469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3"/>
                    <w:sz w:val="12"/>
                    <w:szCs w:val="12"/>
                  </w:rPr>
                  <w:t>VIVIE</w:t>
                </w:r>
                <w:r>
                  <w:rPr>
                    <w:rFonts w:cs="Arial" w:hAnsi="Arial" w:eastAsia="Arial" w:ascii="Arial"/>
                    <w:color w:val="1F3A54"/>
                    <w:spacing w:val="0"/>
                    <w:w w:val="96"/>
                    <w:sz w:val="12"/>
                    <w:szCs w:val="12"/>
                  </w:rPr>
                  <w:t>N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DA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rFonts w:cs="Arial" w:hAnsi="Arial" w:eastAsia="Arial" w:ascii="Arial"/>
                    <w:sz w:val="10"/>
                    <w:szCs w:val="10"/>
                  </w:rPr>
                  <w:jc w:val="left"/>
                  <w:spacing w:before="38" w:lineRule="exact" w:line="100"/>
                  <w:ind w:left="27" w:right="3"/>
                </w:pP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U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IDAD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   </w:t>
                </w:r>
                <w:r>
                  <w:rPr>
                    <w:rFonts w:cs="Arial" w:hAnsi="Arial" w:eastAsia="Arial" w:ascii="Arial"/>
                    <w:color w:val="4BA3D1"/>
                    <w:spacing w:val="8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CO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TROL</w:t>
                </w:r>
                <w:r>
                  <w:rPr>
                    <w:rFonts w:cs="Arial" w:hAnsi="Arial" w:eastAsia="Arial" w:ascii="Arial"/>
                    <w:color w:val="4BA3D1"/>
                    <w:spacing w:val="19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Y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SUPERVIS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I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Ó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3699CC"/>
                    <w:spacing w:val="27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4"/>
                    <w:sz w:val="10"/>
                    <w:szCs w:val="10"/>
                  </w:rPr>
                  <w:t>CAB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1"/>
                    <w:sz w:val="10"/>
                    <w:szCs w:val="10"/>
                  </w:rPr>
                  <w:t>L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9"/>
                    <w:sz w:val="10"/>
                    <w:szCs w:val="10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7.299pt;margin-top:29.6008pt;width:65.0168pt;height:8pt;mso-position-horizontal-relative:page;mso-position-vertical-relative:page;z-index:-148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0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COMUNICACIONES,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69.866pt;margin-top:34.2083pt;width:78.4849pt;height:23.326pt;mso-position-horizontal-relative:page;mso-position-vertical-relative:page;z-index:-148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20"/>
                  <w:ind w:left="34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position w:val="-1"/>
                    <w:sz w:val="20"/>
                    <w:szCs w:val="20"/>
                  </w:rPr>
                  <w:t>GOBIERNO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53"/>
                    <w:w w:val="100"/>
                    <w:position w:val="-1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3D5469"/>
                    <w:spacing w:val="0"/>
                    <w:w w:val="115"/>
                    <w:position w:val="-1"/>
                    <w:sz w:val="22"/>
                    <w:szCs w:val="2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i/>
                    <w:color w:val="60778C"/>
                    <w:spacing w:val="0"/>
                    <w:w w:val="84"/>
                    <w:position w:val="-1"/>
                    <w:sz w:val="22"/>
                    <w:szCs w:val="2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00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22"/>
                    <w:szCs w:val="22"/>
                  </w:rPr>
                  <w:t>CUATE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1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10"/>
                    <w:sz w:val="22"/>
                    <w:szCs w:val="22"/>
                  </w:rPr>
                  <w:t>MALA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82.642pt;margin-top:48.2103pt;width:83.728pt;height:30.6903pt;mso-position-horizontal-relative:page;mso-position-vertical-relative:page;z-index:-148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321"/>
                </w:pPr>
                <w:r>
                  <w:rPr>
                    <w:rFonts w:cs="Arial" w:hAnsi="Arial" w:eastAsia="Arial" w:ascii="Arial"/>
                    <w:color w:val="3685BC"/>
                    <w:spacing w:val="0"/>
                    <w:w w:val="110"/>
                    <w:sz w:val="20"/>
                    <w:szCs w:val="20"/>
                  </w:rPr>
                  <w:t>~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before="8"/>
                  <w:ind w:left="20" w:right="-48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32"/>
                    <w:szCs w:val="32"/>
                  </w:rPr>
                  <w:t>UNCOSl;J-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eader" Target="header3.xml"/><Relationship Id="rId22" Type="http://schemas.openxmlformats.org/officeDocument/2006/relationships/footer" Target="footer4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eader" Target="header4.xml"/><Relationship Id="rId30" Type="http://schemas.openxmlformats.org/officeDocument/2006/relationships/footer" Target="footer5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header" Target="header5.xml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footer" Target="footer6.xml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image" Target="media/image34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8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