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Default Extension="png" ContentType="image/png"/>
  <Default Extension="jpg" ContentType="image/jp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.65016pt;margin-top:627.85pt;width:611.35pt;height:308.15pt;mso-position-horizontal-relative:page;mso-position-vertical-relative:page;z-index:-1503" coordorigin="13,12557" coordsize="12227,6163">
            <v:shape type="#_x0000_t75" style="position:absolute;left:4664;top:12557;width:10084;height:8787">
              <v:imagedata o:title="" r:id="rId6"/>
            </v:shape>
            <v:shape style="position:absolute;left:18;top:17280;width:12977;height:0" coordorigin="18,17280" coordsize="12977,0" path="m12240,17280l18,17280e" filled="f" stroked="t" strokeweight="0.5pt" strokecolor="#0A2A49">
              <v:path arrowok="t"/>
            </v:shape>
            <v:shape style="position:absolute;left:18;top:17280;width:12977;height:0" coordorigin="18,17280" coordsize="12977,0" path="m18,17280l12240,17280e" filled="f" stroked="t" strokeweight="0.5pt" strokecolor="#0A2A49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360"/>
        <w:ind w:left="1105" w:right="777" w:firstLine="499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INFOR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NECIA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CIO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NGÜÍSTICA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CONT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SUPERVIS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ÓN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BLE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62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b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TECEDENTE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0"/>
        <w:ind w:left="102" w:right="59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Control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rvisión,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jurídi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92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públ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pten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provenient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téli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medio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todo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stricto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iento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Autor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xos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púb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 w:lineRule="auto" w:line="480"/>
        <w:ind w:left="102" w:right="61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COSU,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primordi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ontrolar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ón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túa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mado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(titu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mas)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ón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 w:lineRule="auto" w:line="480"/>
        <w:ind w:left="102" w:right="61" w:firstLine="283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sión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iones,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Viviend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más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nolog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iento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disposicion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ontrolando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téli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distribución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 w:lineRule="auto" w:line="480"/>
        <w:ind w:left="102" w:right="60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Cuya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ón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promov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ipa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sión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ón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vía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téli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stos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ntro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bre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ompe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propi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tual,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legisl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vigente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rdos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iones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Estado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ionar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0" w:lineRule="exact" w:line="260"/>
        <w:ind w:left="102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y.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3"/>
        <w:ind w:left="1499"/>
        <w:sectPr>
          <w:pgMar w:header="12" w:footer="234" w:top="1700" w:bottom="280" w:left="1600" w:right="1600"/>
          <w:headerReference w:type="default" r:id="rId4"/>
          <w:footerReference w:type="default" r:id="rId5"/>
          <w:pgSz w:w="12240" w:h="18720"/>
        </w:sectPr>
      </w:pPr>
      <w:r>
        <w:pict>
          <v:group style="position:absolute;margin-left:202.87pt;margin-top:28.3943pt;width:18.55pt;height:8.1pt;mso-position-horizontal-relative:page;mso-position-vertical-relative:paragraph;z-index:-1502" coordorigin="4057,568" coordsize="371,162">
            <v:shape type="#_x0000_t75" style="position:absolute;left:4057;top:572;width:209;height:158">
              <v:imagedata o:title="" r:id="rId7"/>
            </v:shape>
            <v:shape type="#_x0000_t75" style="position:absolute;left:4266;top:568;width:162;height:162">
              <v:imagedata o:title="" r:id="rId8"/>
            </v:shape>
            <w10:wrap type="none"/>
          </v:group>
        </w:pic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v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d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ma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1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5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-54,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Zo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9,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4t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.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v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el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401.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d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f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ma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b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l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s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pict>
          <v:group style="position:absolute;margin-left:0.65016pt;margin-top:627.85pt;width:611.35pt;height:308.15pt;mso-position-horizontal-relative:page;mso-position-vertical-relative:page;z-index:-1501" coordorigin="13,12557" coordsize="12227,6163">
            <v:shape type="#_x0000_t75" style="position:absolute;left:4664;top:12557;width:10084;height:8787">
              <v:imagedata o:title="" r:id="rId10"/>
            </v:shape>
            <v:shape style="position:absolute;left:18;top:17280;width:12977;height:0" coordorigin="18,17280" coordsize="12977,0" path="m12240,17280l18,17280e" filled="f" stroked="t" strokeweight="0.5pt" strokecolor="#0A2A49">
              <v:path arrowok="t"/>
            </v:shape>
            <v:shape style="position:absolute;left:18;top:17280;width:12977;height:0" coordorigin="18,17280" coordsize="12977,0" path="m18,17280l12240,17280e" filled="f" stroked="t" strokeweight="0.5pt" strokecolor="#0A2A49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8"/>
          <w:szCs w:val="28"/>
        </w:rPr>
        <w:jc w:val="left"/>
        <w:spacing w:before="4"/>
        <w:ind w:left="462"/>
      </w:pP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II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.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      </w:t>
      </w:r>
      <w:r>
        <w:rPr>
          <w:rFonts w:cs="Calibri" w:hAnsi="Calibri" w:eastAsia="Calibri" w:ascii="Calibri"/>
          <w:b/>
          <w:spacing w:val="53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ACCIONE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: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0"/>
        <w:ind w:left="102" w:right="77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Núm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31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019,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nico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rno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Comun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iones,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Vivien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iéndose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rtí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ulos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47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48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iones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ionad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ontrol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rvisión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1" w:lineRule="auto" w:line="480"/>
        <w:ind w:left="102" w:right="78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rtí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62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ontempla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sigu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nte: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Admin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poyo: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ontar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ntro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unidad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poyo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lanifi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tucion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soría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Jurídi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mática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úbl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ogías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Comun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Auditoría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 w:lineRule="auto" w:line="480"/>
        <w:ind w:left="102" w:right="76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rtí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volun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ional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iones,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tos,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tegi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tc.,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nfoq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COSU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templar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ntro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sma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blos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ndí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ional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rollo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Mujer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Equid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nidad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2023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ulo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17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No.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101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97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sto”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mas,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rtí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núme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1"/>
        <w:ind w:left="1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ivo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54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2013,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0"/>
        <w:ind w:left="102" w:right="80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ntado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rmul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stados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uniones,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spondi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blos,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ngüíst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djun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 w:lineRule="auto" w:line="480"/>
        <w:ind w:left="102" w:right="80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Asim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smo,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nidad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üís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uya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visuali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 w:lineRule="exact" w:line="260"/>
        <w:ind w:left="102"/>
      </w:pP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guiente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ro: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3"/>
        <w:ind w:left="1499"/>
        <w:sectPr>
          <w:pgMar w:footer="234" w:header="12" w:top="1700" w:bottom="280" w:left="1600" w:right="1580"/>
          <w:footerReference w:type="default" r:id="rId9"/>
          <w:pgSz w:w="12240" w:h="18720"/>
        </w:sectPr>
      </w:pPr>
      <w:r>
        <w:pict>
          <v:group style="position:absolute;margin-left:202.87pt;margin-top:28.3943pt;width:18.55pt;height:8.1pt;mso-position-horizontal-relative:page;mso-position-vertical-relative:paragraph;z-index:-1500" coordorigin="4057,568" coordsize="371,162">
            <v:shape type="#_x0000_t75" style="position:absolute;left:4057;top:572;width:209;height:158">
              <v:imagedata o:title="" r:id="rId11"/>
            </v:shape>
            <v:shape type="#_x0000_t75" style="position:absolute;left:4266;top:568;width:162;height:162">
              <v:imagedata o:title="" r:id="rId12"/>
            </v:shape>
            <w10:wrap type="none"/>
          </v:group>
        </w:pic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v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d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ma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1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5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-54,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Zo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9,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4t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.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v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el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401.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d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f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ma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b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l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s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pict>
          <v:group style="position:absolute;margin-left:118.45pt;margin-top:0.6pt;width:219.75pt;height:85.35pt;mso-position-horizontal-relative:page;mso-position-vertical-relative:page;z-index:-1498" coordorigin="2369,12" coordsize="4395,1707">
            <v:shape type="#_x0000_t75" style="position:absolute;left:2369;top:12;width:3251;height:1707">
              <v:imagedata o:title="" r:id="rId15"/>
            </v:shape>
            <v:shape type="#_x0000_t75" style="position:absolute;left:5299;top:385;width:1465;height:1046">
              <v:imagedata o:title="" r:id="rId16"/>
            </v:shape>
            <w10:wrap type="none"/>
          </v:group>
        </w:pict>
      </w:r>
      <w:r>
        <w:pict>
          <v:group style="position:absolute;margin-left:0.65016pt;margin-top:627.85pt;width:611.35pt;height:308.15pt;mso-position-horizontal-relative:page;mso-position-vertical-relative:page;z-index:-1499" coordorigin="13,12557" coordsize="12227,6163">
            <v:shape type="#_x0000_t75" style="position:absolute;left:4664;top:12557;width:10084;height:8787">
              <v:imagedata o:title="" r:id="rId17"/>
            </v:shape>
            <v:shape style="position:absolute;left:18;top:17280;width:12977;height:0" coordorigin="18,17280" coordsize="12977,0" path="m12240,17280l18,17280e" filled="f" stroked="t" strokeweight="0.5pt" strokecolor="#0A2A49">
              <v:path arrowok="t"/>
            </v:shape>
            <v:shape style="position:absolute;left:18;top:17280;width:12977;height:0" coordorigin="18,17280" coordsize="12977,0" path="m18,17280l12240,17280e" filled="f" stroked="t" strokeweight="0.5pt" strokecolor="#0A2A49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704"/>
      </w:pPr>
      <w:r>
        <w:pict>
          <v:shape type="#_x0000_t75" style="width:80.85pt;height:62.344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780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1F5F"/>
          </w:tcPr>
          <w:p>
            <w:pPr>
              <w:rPr>
                <w:sz w:val="18"/>
                <w:szCs w:val="18"/>
              </w:rPr>
              <w:jc w:val="left"/>
              <w:spacing w:before="9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4"/>
            </w:pPr>
            <w:r>
              <w:rPr>
                <w:rFonts w:cs="Calibri" w:hAnsi="Calibri" w:eastAsia="Calibri" w:ascii="Calibri"/>
                <w:b/>
                <w:color w:val="FFFFFF"/>
                <w:spacing w:val="-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sz w:val="32"/>
                <w:szCs w:val="32"/>
              </w:rPr>
              <w:t>DI</w:t>
            </w:r>
            <w:r>
              <w:rPr>
                <w:rFonts w:cs="Calibri" w:hAnsi="Calibri" w:eastAsia="Calibri" w:ascii="Calibri"/>
                <w:b/>
                <w:color w:val="FFFFFF"/>
                <w:spacing w:val="2"/>
                <w:w w:val="100"/>
                <w:sz w:val="32"/>
                <w:szCs w:val="32"/>
              </w:rPr>
              <w:t>O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sz w:val="32"/>
                <w:szCs w:val="32"/>
              </w:rPr>
              <w:t>MA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1F5F"/>
          </w:tcPr>
          <w:p>
            <w:pPr>
              <w:rPr>
                <w:sz w:val="18"/>
                <w:szCs w:val="18"/>
              </w:rPr>
              <w:jc w:val="left"/>
              <w:spacing w:before="9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03"/>
            </w:pP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sz w:val="32"/>
                <w:szCs w:val="32"/>
              </w:rPr>
              <w:t>DE</w:t>
            </w:r>
            <w:r>
              <w:rPr>
                <w:rFonts w:cs="Calibri" w:hAnsi="Calibri" w:eastAsia="Calibri" w:ascii="Calibri"/>
                <w:b/>
                <w:color w:val="FFFFFF"/>
                <w:spacing w:val="1"/>
                <w:w w:val="100"/>
                <w:sz w:val="32"/>
                <w:szCs w:val="32"/>
              </w:rPr>
              <w:t>P</w:t>
            </w:r>
            <w:r>
              <w:rPr>
                <w:rFonts w:cs="Calibri" w:hAnsi="Calibri" w:eastAsia="Calibri" w:ascii="Calibri"/>
                <w:b/>
                <w:color w:val="FFFFFF"/>
                <w:spacing w:val="1"/>
                <w:w w:val="100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sz w:val="32"/>
                <w:szCs w:val="32"/>
              </w:rPr>
              <w:t>RT</w:t>
            </w:r>
            <w:r>
              <w:rPr>
                <w:rFonts w:cs="Calibri" w:hAnsi="Calibri" w:eastAsia="Calibri" w:ascii="Calibri"/>
                <w:b/>
                <w:color w:val="FFFFFF"/>
                <w:spacing w:val="1"/>
                <w:w w:val="100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sz w:val="32"/>
                <w:szCs w:val="32"/>
              </w:rPr>
              <w:t>MENTO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1F5F"/>
          </w:tcPr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spacing w:lineRule="exact" w:line="380"/>
              <w:ind w:left="229" w:right="158"/>
            </w:pP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position w:val="1"/>
                <w:sz w:val="32"/>
                <w:szCs w:val="32"/>
              </w:rPr>
              <w:t>EMPRE</w:t>
            </w:r>
            <w:r>
              <w:rPr>
                <w:rFonts w:cs="Calibri" w:hAnsi="Calibri" w:eastAsia="Calibri" w:ascii="Calibri"/>
                <w:b/>
                <w:color w:val="FFFFFF"/>
                <w:spacing w:val="1"/>
                <w:w w:val="100"/>
                <w:position w:val="1"/>
                <w:sz w:val="32"/>
                <w:szCs w:val="32"/>
              </w:rPr>
              <w:t>S</w:t>
            </w:r>
            <w:r>
              <w:rPr>
                <w:rFonts w:cs="Calibri" w:hAnsi="Calibri" w:eastAsia="Calibri" w:ascii="Calibri"/>
                <w:b/>
                <w:color w:val="FFFFFF"/>
                <w:spacing w:val="1"/>
                <w:w w:val="100"/>
                <w:position w:val="1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position w:val="1"/>
                <w:sz w:val="32"/>
                <w:szCs w:val="32"/>
              </w:rPr>
              <w:t>S</w:t>
            </w:r>
            <w:r>
              <w:rPr>
                <w:rFonts w:cs="Calibri" w:hAnsi="Calibri" w:eastAsia="Calibri" w:ascii="Calibri"/>
                <w:b/>
                <w:color w:val="FFFFFF"/>
                <w:spacing w:val="-14"/>
                <w:w w:val="100"/>
                <w:position w:val="1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position w:val="1"/>
                <w:sz w:val="32"/>
                <w:szCs w:val="32"/>
              </w:rPr>
              <w:t>DE</w:t>
            </w:r>
            <w:r>
              <w:rPr>
                <w:rFonts w:cs="Calibri" w:hAnsi="Calibri" w:eastAsia="Calibri" w:ascii="Calibri"/>
                <w:b/>
                <w:color w:val="FFFFFF"/>
                <w:spacing w:val="-1"/>
                <w:w w:val="100"/>
                <w:position w:val="1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99"/>
                <w:position w:val="1"/>
                <w:sz w:val="32"/>
                <w:szCs w:val="32"/>
              </w:rPr>
              <w:t>CA</w:t>
            </w:r>
            <w:r>
              <w:rPr>
                <w:rFonts w:cs="Calibri" w:hAnsi="Calibri" w:eastAsia="Calibri" w:ascii="Calibri"/>
                <w:b/>
                <w:color w:val="FFFFFF"/>
                <w:spacing w:val="1"/>
                <w:w w:val="99"/>
                <w:position w:val="1"/>
                <w:sz w:val="32"/>
                <w:szCs w:val="32"/>
              </w:rPr>
              <w:t>B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99"/>
                <w:position w:val="1"/>
                <w:sz w:val="32"/>
                <w:szCs w:val="32"/>
              </w:rPr>
              <w:t>LE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position w:val="0"/>
                <w:sz w:val="32"/>
                <w:szCs w:val="32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spacing w:lineRule="exact" w:line="380"/>
              <w:ind w:left="639" w:right="640"/>
            </w:pP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sz w:val="32"/>
                <w:szCs w:val="32"/>
              </w:rPr>
              <w:t>DE</w:t>
            </w:r>
            <w:r>
              <w:rPr>
                <w:rFonts w:cs="Calibri" w:hAnsi="Calibri" w:eastAsia="Calibri" w:ascii="Calibri"/>
                <w:b/>
                <w:color w:val="FFFFFF"/>
                <w:spacing w:val="-4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sz w:val="32"/>
                <w:szCs w:val="32"/>
              </w:rPr>
              <w:t>LA</w:t>
            </w:r>
            <w:r>
              <w:rPr>
                <w:rFonts w:cs="Calibri" w:hAnsi="Calibri" w:eastAsia="Calibri" w:ascii="Calibri"/>
                <w:b/>
                <w:color w:val="FFFFFF"/>
                <w:spacing w:val="-3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b/>
                <w:color w:val="FFFFFF"/>
                <w:spacing w:val="1"/>
                <w:w w:val="99"/>
                <w:sz w:val="32"/>
                <w:szCs w:val="32"/>
              </w:rPr>
              <w:t>R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99"/>
                <w:sz w:val="32"/>
                <w:szCs w:val="32"/>
              </w:rPr>
              <w:t>EGION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1F5F"/>
          </w:tcPr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spacing w:lineRule="exact" w:line="380"/>
              <w:ind w:left="5" w:right="9"/>
            </w:pPr>
            <w:r>
              <w:rPr>
                <w:rFonts w:cs="Calibri" w:hAnsi="Calibri" w:eastAsia="Calibri" w:ascii="Calibri"/>
                <w:b/>
                <w:color w:val="FFFFFF"/>
                <w:spacing w:val="0"/>
                <w:w w:val="99"/>
                <w:position w:val="1"/>
                <w:sz w:val="32"/>
                <w:szCs w:val="32"/>
              </w:rPr>
              <w:t>PORCENT</w:t>
            </w:r>
            <w:r>
              <w:rPr>
                <w:rFonts w:cs="Calibri" w:hAnsi="Calibri" w:eastAsia="Calibri" w:ascii="Calibri"/>
                <w:b/>
                <w:color w:val="FFFFFF"/>
                <w:spacing w:val="1"/>
                <w:w w:val="99"/>
                <w:position w:val="1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99"/>
                <w:position w:val="1"/>
                <w:sz w:val="32"/>
                <w:szCs w:val="32"/>
              </w:rPr>
              <w:t>JE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position w:val="0"/>
                <w:sz w:val="32"/>
                <w:szCs w:val="32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spacing w:lineRule="exact" w:line="380"/>
              <w:ind w:left="762" w:right="764"/>
            </w:pPr>
            <w:r>
              <w:rPr>
                <w:rFonts w:cs="Calibri" w:hAnsi="Calibri" w:eastAsia="Calibri" w:ascii="Calibri"/>
                <w:b/>
                <w:color w:val="FFFFFF"/>
                <w:spacing w:val="0"/>
                <w:w w:val="99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9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5"/>
                <w:szCs w:val="15"/>
              </w:rPr>
              <w:jc w:val="left"/>
              <w:spacing w:before="2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642" w:right="646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ACHI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6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40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ALTA</w:t>
            </w:r>
            <w:r>
              <w:rPr>
                <w:rFonts w:cs="Calibri" w:hAnsi="Calibri" w:eastAsia="Calibri" w:ascii="Calibri"/>
                <w:spacing w:val="-7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V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ERAPAZ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6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5"/>
                <w:szCs w:val="15"/>
              </w:rPr>
              <w:jc w:val="left"/>
              <w:spacing w:before="2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7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47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BA</w:t>
            </w:r>
            <w:r>
              <w:rPr>
                <w:rFonts w:cs="Calibri" w:hAnsi="Calibri" w:eastAsia="Calibri" w:ascii="Calibri"/>
                <w:spacing w:val="-2"/>
                <w:w w:val="100"/>
                <w:sz w:val="32"/>
                <w:szCs w:val="32"/>
              </w:rPr>
              <w:t>J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spacing w:val="-4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V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ERAPAZ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5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91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AKATEKO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4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42"/>
            </w:pP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UETZALTENA</w:t>
            </w:r>
            <w:r>
              <w:rPr>
                <w:rFonts w:cs="Calibri" w:hAnsi="Calibri" w:eastAsia="Calibri" w:ascii="Calibri"/>
                <w:spacing w:val="3"/>
                <w:w w:val="100"/>
                <w:sz w:val="32"/>
                <w:szCs w:val="32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155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AWA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AT</w:t>
            </w:r>
            <w:r>
              <w:rPr>
                <w:rFonts w:cs="Calibri" w:hAnsi="Calibri" w:eastAsia="Calibri" w:ascii="Calibri"/>
                <w:spacing w:val="3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KO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88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CHAL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C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TEKO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8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34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415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´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ORT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´</w:t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31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UIMULA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10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0" w:right="1048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ZACAPA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64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CHUJ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7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5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11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GARÍFUNA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628" w:right="630"/>
            </w:pPr>
            <w:r>
              <w:rPr>
                <w:rFonts w:cs="Calibri" w:hAnsi="Calibri" w:eastAsia="Calibri" w:ascii="Calibri"/>
                <w:spacing w:val="1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TZA´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141" w:right="1146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PE</w:t>
            </w: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ÉN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24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8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728" w:right="731"/>
            </w:pPr>
            <w:r>
              <w:rPr>
                <w:rFonts w:cs="Calibri" w:hAnsi="Calibri" w:eastAsia="Calibri" w:ascii="Calibri"/>
                <w:spacing w:val="1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X</w:t>
            </w: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0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421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MA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TE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7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8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265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KAQ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C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KEL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65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GUATEMA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34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8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9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7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47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BA</w:t>
            </w:r>
            <w:r>
              <w:rPr>
                <w:rFonts w:cs="Calibri" w:hAnsi="Calibri" w:eastAsia="Calibri" w:ascii="Calibri"/>
                <w:spacing w:val="-2"/>
                <w:w w:val="100"/>
                <w:sz w:val="32"/>
                <w:szCs w:val="32"/>
              </w:rPr>
              <w:t>J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spacing w:val="-4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V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ERAPAZ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80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SACATE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885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ESCUIN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LA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10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3"/>
        <w:ind w:left="2119"/>
        <w:sectPr>
          <w:pgMar w:header="0" w:footer="234" w:top="160" w:bottom="280" w:left="980" w:right="680"/>
          <w:headerReference w:type="default" r:id="rId13"/>
          <w:footerReference w:type="default" r:id="rId14"/>
          <w:pgSz w:w="12240" w:h="18720"/>
        </w:sectPr>
      </w:pPr>
      <w:r>
        <w:pict>
          <v:group style="position:absolute;margin-left:202.87pt;margin-top:28.3943pt;width:18.55pt;height:8.1pt;mso-position-horizontal-relative:page;mso-position-vertical-relative:paragraph;z-index:-1497" coordorigin="4057,568" coordsize="371,162">
            <v:shape type="#_x0000_t75" style="position:absolute;left:4057;top:572;width:209;height:158">
              <v:imagedata o:title="" r:id="rId19"/>
            </v:shape>
            <v:shape type="#_x0000_t75" style="position:absolute;left:4266;top:568;width:162;height:162">
              <v:imagedata o:title="" r:id="rId20"/>
            </v:shape>
            <w10:wrap type="none"/>
          </v:group>
        </w:pic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v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d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ma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1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5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-54,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Zo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9,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4t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.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v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el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401.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d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f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ma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b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l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s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pict>
          <v:group style="position:absolute;margin-left:118.45pt;margin-top:0.6pt;width:219.75pt;height:85.35pt;mso-position-horizontal-relative:page;mso-position-vertical-relative:page;z-index:-1495" coordorigin="2369,12" coordsize="4395,1707">
            <v:shape type="#_x0000_t75" style="position:absolute;left:2369;top:12;width:3251;height:1707">
              <v:imagedata o:title="" r:id="rId23"/>
            </v:shape>
            <v:shape type="#_x0000_t75" style="position:absolute;left:5299;top:385;width:1465;height:1046">
              <v:imagedata o:title="" r:id="rId24"/>
            </v:shape>
            <w10:wrap type="none"/>
          </v:group>
        </w:pict>
      </w:r>
      <w:r>
        <w:pict>
          <v:group style="position:absolute;margin-left:0.65016pt;margin-top:627.85pt;width:611.35pt;height:308.15pt;mso-position-horizontal-relative:page;mso-position-vertical-relative:page;z-index:-1496" coordorigin="13,12557" coordsize="12227,6163">
            <v:shape type="#_x0000_t75" style="position:absolute;left:4664;top:12557;width:10084;height:8787">
              <v:imagedata o:title="" r:id="rId25"/>
            </v:shape>
            <v:shape style="position:absolute;left:18;top:17280;width:12977;height:0" coordorigin="18,17280" coordsize="12977,0" path="m12240,17280l18,17280e" filled="f" stroked="t" strokeweight="0.5pt" strokecolor="#0A2A49">
              <v:path arrowok="t"/>
            </v:shape>
            <v:shape style="position:absolute;left:18;top:17280;width:12977;height:0" coordorigin="18,17280" coordsize="12977,0" path="m18,17280l12240,17280e" filled="f" stroked="t" strokeweight="0.5pt" strokecolor="#0A2A49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82" w:hRule="exact"/>
        </w:trPr>
        <w:tc>
          <w:tcPr>
            <w:tcW w:w="2021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2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50" w:right="1054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SOLOLÁ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2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421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MA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TE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7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K´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CHE´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42"/>
            </w:pP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UETZALTENA</w:t>
            </w:r>
            <w:r>
              <w:rPr>
                <w:rFonts w:cs="Calibri" w:hAnsi="Calibri" w:eastAsia="Calibri" w:ascii="Calibri"/>
                <w:spacing w:val="3"/>
                <w:w w:val="100"/>
                <w:sz w:val="32"/>
                <w:szCs w:val="32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444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7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37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TOTON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CAPAN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7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50" w:right="1054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SOLOLA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5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RETALHU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EU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2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TE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É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421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MA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TE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7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7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19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SAN</w:t>
            </w:r>
            <w:r>
              <w:rPr>
                <w:rFonts w:cs="Calibri" w:hAnsi="Calibri" w:eastAsia="Calibri" w:ascii="Calibri"/>
                <w:spacing w:val="-5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MAR</w:t>
            </w:r>
            <w:r>
              <w:rPr>
                <w:rFonts w:cs="Calibri" w:hAnsi="Calibri" w:eastAsia="Calibri" w:ascii="Calibri"/>
                <w:spacing w:val="3"/>
                <w:w w:val="100"/>
                <w:sz w:val="32"/>
                <w:szCs w:val="32"/>
              </w:rPr>
              <w:t>C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OS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29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2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38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MAM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42"/>
            </w:pP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UETZALTENA</w:t>
            </w:r>
            <w:r>
              <w:rPr>
                <w:rFonts w:cs="Calibri" w:hAnsi="Calibri" w:eastAsia="Calibri" w:ascii="Calibri"/>
                <w:spacing w:val="3"/>
                <w:w w:val="100"/>
                <w:sz w:val="32"/>
                <w:szCs w:val="32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2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444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19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SAN</w:t>
            </w:r>
            <w:r>
              <w:rPr>
                <w:rFonts w:cs="Calibri" w:hAnsi="Calibri" w:eastAsia="Calibri" w:ascii="Calibri"/>
                <w:spacing w:val="-5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MAR</w:t>
            </w:r>
            <w:r>
              <w:rPr>
                <w:rFonts w:cs="Calibri" w:hAnsi="Calibri" w:eastAsia="Calibri" w:ascii="Calibri"/>
                <w:spacing w:val="3"/>
                <w:w w:val="100"/>
                <w:sz w:val="32"/>
                <w:szCs w:val="32"/>
              </w:rPr>
              <w:t>C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OS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29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5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RETALHU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EU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7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4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141" w:right="1146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PE</w:t>
            </w: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ÉN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4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24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482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MO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141" w:right="1146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PE</w:t>
            </w: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ÉN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24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8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1030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2"/>
                <w:szCs w:val="22"/>
              </w:rPr>
              <w:jc w:val="left"/>
              <w:spacing w:before="13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spacing w:lineRule="exact" w:line="380"/>
              <w:ind w:left="470" w:right="217" w:hanging="197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J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AKALT</w:t>
            </w:r>
            <w:r>
              <w:rPr>
                <w:rFonts w:cs="Calibri" w:hAnsi="Calibri" w:eastAsia="Calibri" w:ascii="Calibri"/>
                <w:spacing w:val="3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KO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(POPT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´)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4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4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4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7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8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268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PO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OMAN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65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GUATEMA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34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4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885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ESCUIN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LA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10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84" w:right="1089"/>
            </w:pPr>
            <w:r>
              <w:rPr>
                <w:rFonts w:cs="Calibri" w:hAnsi="Calibri" w:eastAsia="Calibri" w:ascii="Calibri"/>
                <w:spacing w:val="-1"/>
                <w:sz w:val="32"/>
                <w:szCs w:val="32"/>
              </w:rPr>
              <w:t>J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ALAPA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3"/>
        <w:ind w:left="2119"/>
        <w:sectPr>
          <w:pgMar w:header="0" w:footer="234" w:top="160" w:bottom="280" w:left="980" w:right="680"/>
          <w:headerReference w:type="default" r:id="rId21"/>
          <w:footerReference w:type="default" r:id="rId22"/>
          <w:pgSz w:w="12240" w:h="18720"/>
        </w:sectPr>
      </w:pPr>
      <w:r>
        <w:pict>
          <v:shape type="#_x0000_t75" style="position:absolute;margin-left:384.2pt;margin-top:13.046pt;width:80.85pt;height:62.344pt;mso-position-horizontal-relative:page;mso-position-vertical-relative:page;z-index:-1494">
            <v:imagedata o:title="" r:id="rId26"/>
          </v:shape>
        </w:pict>
      </w:r>
      <w:r>
        <w:pict>
          <v:group style="position:absolute;margin-left:202.87pt;margin-top:28.3943pt;width:18.55pt;height:8.1pt;mso-position-horizontal-relative:page;mso-position-vertical-relative:paragraph;z-index:-1493" coordorigin="4057,568" coordsize="371,162">
            <v:shape type="#_x0000_t75" style="position:absolute;left:4057;top:572;width:209;height:158">
              <v:imagedata o:title="" r:id="rId27"/>
            </v:shape>
            <v:shape type="#_x0000_t75" style="position:absolute;left:4266;top:568;width:162;height:162">
              <v:imagedata o:title="" r:id="rId28"/>
            </v:shape>
            <w10:wrap type="none"/>
          </v:group>
        </w:pic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v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d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ma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1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5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-54,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Zo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9,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4t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.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v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el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401.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d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f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ma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b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l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s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pict>
          <v:group style="position:absolute;margin-left:118.45pt;margin-top:0.6pt;width:219.75pt;height:85.35pt;mso-position-horizontal-relative:page;mso-position-vertical-relative:page;z-index:-1491" coordorigin="2369,12" coordsize="4395,1707">
            <v:shape type="#_x0000_t75" style="position:absolute;left:2369;top:12;width:3251;height:1707">
              <v:imagedata o:title="" r:id="rId31"/>
            </v:shape>
            <v:shape type="#_x0000_t75" style="position:absolute;left:5299;top:385;width:1465;height:1046">
              <v:imagedata o:title="" r:id="rId32"/>
            </v:shape>
            <w10:wrap type="none"/>
          </v:group>
        </w:pict>
      </w:r>
      <w:r>
        <w:pict>
          <v:group style="position:absolute;margin-left:0.65016pt;margin-top:627.85pt;width:611.35pt;height:308.15pt;mso-position-horizontal-relative:page;mso-position-vertical-relative:page;z-index:-1492" coordorigin="13,12557" coordsize="12227,6163">
            <v:shape type="#_x0000_t75" style="position:absolute;left:4664;top:12557;width:10084;height:8787">
              <v:imagedata o:title="" r:id="rId33"/>
            </v:shape>
            <v:shape style="position:absolute;left:18;top:17280;width:12977;height:0" coordorigin="18,17280" coordsize="12977,0" path="m12240,17280l18,17280e" filled="f" stroked="t" strokeweight="0.5pt" strokecolor="#0A2A49">
              <v:path arrowok="t"/>
            </v:shape>
            <v:shape style="position:absolute;left:18;top:17280;width:12977;height:0" coordorigin="18,17280" coordsize="12977,0" path="m18,17280l12240,17280e" filled="f" stroked="t" strokeweight="0.5pt" strokecolor="#0A2A49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82" w:hRule="exact"/>
        </w:trPr>
        <w:tc>
          <w:tcPr>
            <w:tcW w:w="2021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9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191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PO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OMC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´</w:t>
            </w:r>
          </w:p>
        </w:tc>
        <w:tc>
          <w:tcPr>
            <w:tcW w:w="322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2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40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ALTA</w:t>
            </w:r>
            <w:r>
              <w:rPr>
                <w:rFonts w:cs="Calibri" w:hAnsi="Calibri" w:eastAsia="Calibri" w:ascii="Calibri"/>
                <w:spacing w:val="-7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V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ERAPAZ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2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9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4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47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BA</w:t>
            </w:r>
            <w:r>
              <w:rPr>
                <w:rFonts w:cs="Calibri" w:hAnsi="Calibri" w:eastAsia="Calibri" w:ascii="Calibri"/>
                <w:spacing w:val="-2"/>
                <w:w w:val="100"/>
                <w:sz w:val="32"/>
                <w:szCs w:val="32"/>
              </w:rPr>
              <w:t>J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spacing w:val="-4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V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ERAPAZ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108" w:right="1113"/>
            </w:pPr>
            <w:r>
              <w:rPr>
                <w:rFonts w:cs="Calibri" w:hAnsi="Calibri" w:eastAsia="Calibri" w:ascii="Calibri"/>
                <w:spacing w:val="1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ZA</w:t>
            </w:r>
            <w:r>
              <w:rPr>
                <w:rFonts w:cs="Calibri" w:hAnsi="Calibri" w:eastAsia="Calibri" w:ascii="Calibri"/>
                <w:spacing w:val="-2"/>
                <w:w w:val="99"/>
                <w:sz w:val="32"/>
                <w:szCs w:val="3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AL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203"/>
            </w:pP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´ANJO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´AL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7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9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91"/>
            </w:pP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´E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´</w:t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40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ALTA</w:t>
            </w:r>
            <w:r>
              <w:rPr>
                <w:rFonts w:cs="Calibri" w:hAnsi="Calibri" w:eastAsia="Calibri" w:ascii="Calibri"/>
                <w:spacing w:val="-7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V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ERAPAZ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9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9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108" w:right="1113"/>
            </w:pPr>
            <w:r>
              <w:rPr>
                <w:rFonts w:cs="Calibri" w:hAnsi="Calibri" w:eastAsia="Calibri" w:ascii="Calibri"/>
                <w:spacing w:val="1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ZA</w:t>
            </w:r>
            <w:r>
              <w:rPr>
                <w:rFonts w:cs="Calibri" w:hAnsi="Calibri" w:eastAsia="Calibri" w:ascii="Calibri"/>
                <w:spacing w:val="-2"/>
                <w:w w:val="99"/>
                <w:sz w:val="32"/>
                <w:szCs w:val="3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AL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141" w:right="1146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PE</w:t>
            </w: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ÉN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24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4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SAKAPULT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KO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7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121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PAKAP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NSE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19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SAN</w:t>
            </w:r>
            <w:r>
              <w:rPr>
                <w:rFonts w:cs="Calibri" w:hAnsi="Calibri" w:eastAsia="Calibri" w:ascii="Calibri"/>
                <w:spacing w:val="-5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MAR</w:t>
            </w:r>
            <w:r>
              <w:rPr>
                <w:rFonts w:cs="Calibri" w:hAnsi="Calibri" w:eastAsia="Calibri" w:ascii="Calibri"/>
                <w:spacing w:val="3"/>
                <w:w w:val="100"/>
                <w:sz w:val="32"/>
                <w:szCs w:val="32"/>
              </w:rPr>
              <w:t>C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OS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29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299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TEKT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TEKO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6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62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TZ´UT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J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50" w:right="1054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SOLOLÁ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2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TE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É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20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PAN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7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8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02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X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NKA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4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69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SANTA</w:t>
            </w:r>
            <w:r>
              <w:rPr>
                <w:rFonts w:cs="Calibri" w:hAnsi="Calibri" w:eastAsia="Calibri" w:ascii="Calibri"/>
                <w:spacing w:val="-9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4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8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683" w:right="688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106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J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UTIA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08" w:right="1413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84" w:right="1089"/>
            </w:pPr>
            <w:r>
              <w:rPr>
                <w:rFonts w:cs="Calibri" w:hAnsi="Calibri" w:eastAsia="Calibri" w:ascii="Calibri"/>
                <w:spacing w:val="-1"/>
                <w:sz w:val="32"/>
                <w:szCs w:val="32"/>
              </w:rPr>
              <w:t>J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ALAPA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rFonts w:cs="Times New Roman" w:hAnsi="Times New Roman" w:eastAsia="Times New Roman" w:ascii="Times New Roman"/>
          <w:sz w:val="28"/>
          <w:szCs w:val="28"/>
        </w:rPr>
        <w:jc w:val="right"/>
        <w:spacing w:lineRule="exact" w:line="300"/>
        <w:ind w:right="1017"/>
        <w:sectPr>
          <w:pgMar w:header="0" w:footer="455" w:top="160" w:bottom="280" w:left="980" w:right="680"/>
          <w:headerReference w:type="default" r:id="rId29"/>
          <w:footerReference w:type="default" r:id="rId30"/>
          <w:pgSz w:w="12240" w:h="18720"/>
        </w:sectPr>
      </w:pPr>
      <w:r>
        <w:pict>
          <v:shape type="#_x0000_t75" style="position:absolute;margin-left:384.2pt;margin-top:13.046pt;width:80.85pt;height:62.344pt;mso-position-horizontal-relative:page;mso-position-vertical-relative:page;z-index:-1490">
            <v:imagedata o:title="" r:id="rId34"/>
          </v:shape>
        </w:pict>
      </w:r>
      <w:r>
        <w:pict>
          <v:group style="position:absolute;margin-left:202.87pt;margin-top:909.675pt;width:18.55pt;height:8.1pt;mso-position-horizontal-relative:page;mso-position-vertical-relative:page;z-index:-1489" coordorigin="4057,18194" coordsize="371,162">
            <v:shape type="#_x0000_t75" style="position:absolute;left:4057;top:18198;width:209;height:158">
              <v:imagedata o:title="" r:id="rId35"/>
            </v:shape>
            <v:shape type="#_x0000_t75" style="position:absolute;left:4266;top:18194;width:162;height:162">
              <v:imagedata o:title="" r:id="rId36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36"/>
          <w:szCs w:val="36"/>
        </w:rPr>
        <w:jc w:val="center"/>
        <w:spacing w:lineRule="exact" w:line="420"/>
        <w:ind w:left="3248" w:right="1934"/>
      </w:pPr>
      <w:r>
        <w:rPr>
          <w:rFonts w:cs="Calibri" w:hAnsi="Calibri" w:eastAsia="Calibri" w:ascii="Calibri"/>
          <w:b/>
          <w:spacing w:val="-4"/>
          <w:w w:val="100"/>
          <w:position w:val="1"/>
          <w:sz w:val="36"/>
          <w:szCs w:val="36"/>
        </w:rPr>
        <w:t>P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b/>
          <w:spacing w:val="-5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cia</w:t>
      </w:r>
      <w:r>
        <w:rPr>
          <w:rFonts w:cs="Calibri" w:hAnsi="Calibri" w:eastAsia="Calibri" w:ascii="Calibri"/>
          <w:b/>
          <w:spacing w:val="-6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So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io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l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gui</w:t>
      </w:r>
      <w:r>
        <w:rPr>
          <w:rFonts w:cs="Calibri" w:hAnsi="Calibri" w:eastAsia="Calibri" w:ascii="Calibri"/>
          <w:b/>
          <w:spacing w:val="-3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ti</w:t>
      </w:r>
      <w:r>
        <w:rPr>
          <w:rFonts w:cs="Calibri" w:hAnsi="Calibri" w:eastAsia="Calibri" w:ascii="Calibri"/>
          <w:b/>
          <w:spacing w:val="-1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center"/>
        <w:ind w:left="4258" w:right="2942" w:hanging="2"/>
      </w:pP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UN</w:t>
      </w:r>
      <w:r>
        <w:rPr>
          <w:rFonts w:cs="Calibri" w:hAnsi="Calibri" w:eastAsia="Calibri" w:ascii="Calibri"/>
          <w:b/>
          <w:spacing w:val="-3"/>
          <w:w w:val="100"/>
          <w:sz w:val="36"/>
          <w:szCs w:val="36"/>
        </w:rPr>
        <w:t>C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OSU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FEB</w:t>
      </w:r>
      <w:r>
        <w:rPr>
          <w:rFonts w:cs="Calibri" w:hAnsi="Calibri" w:eastAsia="Calibri" w:ascii="Calibri"/>
          <w:b/>
          <w:spacing w:val="-1"/>
          <w:w w:val="100"/>
          <w:sz w:val="36"/>
          <w:szCs w:val="36"/>
        </w:rPr>
        <w:t>R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-4"/>
          <w:w w:val="100"/>
          <w:sz w:val="36"/>
          <w:szCs w:val="36"/>
        </w:rPr>
        <w:t>R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O</w:t>
      </w:r>
      <w:r>
        <w:rPr>
          <w:rFonts w:cs="Calibri" w:hAnsi="Calibri" w:eastAsia="Calibri" w:ascii="Calibri"/>
          <w:b/>
          <w:spacing w:val="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2023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</w:r>
    </w:p>
    <w:p>
      <w:pPr>
        <w:rPr>
          <w:sz w:val="20"/>
          <w:szCs w:val="20"/>
        </w:rPr>
        <w:jc w:val="left"/>
        <w:spacing w:before="12" w:lineRule="exact" w:line="200"/>
        <w:sectPr>
          <w:pgMar w:header="381" w:footer="455" w:top="1540" w:bottom="280" w:left="1600" w:right="1200"/>
          <w:headerReference w:type="default" r:id="rId37"/>
          <w:pgSz w:w="12240" w:h="1872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180"/>
        <w:ind w:left="1982" w:right="-33" w:firstLine="349"/>
      </w:pP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Tz'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Jaka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l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tek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18"/>
          <w:szCs w:val="18"/>
        </w:rPr>
        <w:jc w:val="right"/>
        <w:ind w:right="29"/>
      </w:pPr>
      <w:r>
        <w:pict>
          <v:shape type="#_x0000_t202" style="position:absolute;margin-left:203.467pt;margin-top:-56.8907pt;width:229.558pt;height:178.23pt;mso-position-horizontal-relative:page;mso-position-vertical-relative:paragraph;z-index:-1488" filled="f" stroked="f">
            <v:textbox inset="0,0,0,0">
              <w:txbxContent>
                <w:p>
                  <w:pPr>
                    <w:rPr>
                      <w:rFonts w:cs="Calibri" w:hAnsi="Calibri" w:eastAsia="Calibri" w:ascii="Calibri"/>
                      <w:sz w:val="18"/>
                      <w:szCs w:val="18"/>
                    </w:rPr>
                    <w:jc w:val="right"/>
                    <w:spacing w:lineRule="exact" w:line="140"/>
                    <w:ind w:right="748"/>
                  </w:pP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A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h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i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1"/>
                      <w:sz w:val="18"/>
                      <w:szCs w:val="18"/>
                    </w:rPr>
                    <w:t>;</w:t>
                  </w:r>
                  <w:r>
                    <w:rPr>
                      <w:rFonts w:cs="Calibri" w:hAnsi="Calibri" w:eastAsia="Calibri" w:ascii="Calibri"/>
                      <w:b/>
                      <w:spacing w:val="3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1"/>
                      <w:sz w:val="18"/>
                      <w:szCs w:val="18"/>
                    </w:rPr>
                    <w:t>49</w:t>
                  </w:r>
                  <w:r>
                    <w:rPr>
                      <w:rFonts w:cs="Calibri" w:hAnsi="Calibri" w:eastAsia="Calibri" w:ascii="Calibri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18"/>
                      <w:szCs w:val="18"/>
                    </w:rPr>
                    <w:jc w:val="center"/>
                    <w:spacing w:lineRule="exact" w:line="180"/>
                    <w:ind w:left="297" w:right="122"/>
                  </w:pP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5"/>
                      <w:sz w:val="18"/>
                      <w:szCs w:val="18"/>
                    </w:rPr>
                    <w:t>X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5"/>
                      <w:sz w:val="18"/>
                      <w:szCs w:val="18"/>
                    </w:rPr>
                    <w:t>i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5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5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5"/>
                      <w:sz w:val="18"/>
                      <w:szCs w:val="18"/>
                    </w:rPr>
                    <w:t>a;</w:t>
                  </w:r>
                  <w:r>
                    <w:rPr>
                      <w:rFonts w:cs="Calibri" w:hAnsi="Calibri" w:eastAsia="Calibri" w:ascii="Calibri"/>
                      <w:b/>
                      <w:spacing w:val="3"/>
                      <w:w w:val="100"/>
                      <w:position w:val="5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5"/>
                      <w:sz w:val="18"/>
                      <w:szCs w:val="18"/>
                    </w:rPr>
                    <w:t>48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5"/>
                      <w:sz w:val="18"/>
                      <w:szCs w:val="18"/>
                    </w:rPr>
                    <w:t>                                                               </w:t>
                  </w:r>
                  <w:r>
                    <w:rPr>
                      <w:rFonts w:cs="Calibri" w:hAnsi="Calibri" w:eastAsia="Calibri" w:ascii="Calibri"/>
                      <w:b/>
                      <w:spacing w:val="3"/>
                      <w:w w:val="100"/>
                      <w:position w:val="5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Q</w:t>
                  </w:r>
                  <w:r>
                    <w:rPr>
                      <w:rFonts w:cs="Calibri" w:hAnsi="Calibri" w:eastAsia="Calibri" w:ascii="Calibri"/>
                      <w:b/>
                      <w:spacing w:val="1"/>
                      <w:w w:val="100"/>
                      <w:position w:val="-1"/>
                      <w:sz w:val="18"/>
                      <w:szCs w:val="18"/>
                    </w:rPr>
                    <w:t>'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1"/>
                      <w:sz w:val="18"/>
                      <w:szCs w:val="18"/>
                    </w:rPr>
                    <w:t>a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1"/>
                      <w:sz w:val="18"/>
                      <w:szCs w:val="18"/>
                    </w:rPr>
                    <w:t>j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b</w:t>
                  </w:r>
                  <w:r>
                    <w:rPr>
                      <w:rFonts w:cs="Calibri" w:hAnsi="Calibri" w:eastAsia="Calibri" w:ascii="Calibri"/>
                      <w:b/>
                      <w:spacing w:val="1"/>
                      <w:w w:val="100"/>
                      <w:position w:val="-1"/>
                      <w:sz w:val="18"/>
                      <w:szCs w:val="18"/>
                    </w:rPr>
                    <w:t>'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1"/>
                      <w:sz w:val="18"/>
                      <w:szCs w:val="18"/>
                    </w:rPr>
                    <w:t>a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l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1"/>
                      <w:sz w:val="18"/>
                      <w:szCs w:val="18"/>
                    </w:rPr>
                    <w:t>;</w:t>
                  </w:r>
                  <w:r>
                    <w:rPr>
                      <w:rFonts w:cs="Calibri" w:hAnsi="Calibri" w:eastAsia="Calibri" w:ascii="Calibri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18"/>
                      <w:szCs w:val="18"/>
                    </w:rPr>
                    <w:jc w:val="left"/>
                    <w:spacing w:lineRule="exact" w:line="120"/>
                    <w:ind w:left="65"/>
                  </w:pP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u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1"/>
                      <w:sz w:val="18"/>
                      <w:szCs w:val="18"/>
                    </w:rPr>
                    <w:t>t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u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1"/>
                      <w:sz w:val="18"/>
                      <w:szCs w:val="18"/>
                    </w:rPr>
                    <w:t>j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i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l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1"/>
                      <w:sz w:val="18"/>
                      <w:szCs w:val="18"/>
                    </w:rPr>
                    <w:t>;</w:t>
                  </w:r>
                  <w:r>
                    <w:rPr>
                      <w:rFonts w:cs="Calibri" w:hAnsi="Calibri" w:eastAsia="Calibri" w:ascii="Calibri"/>
                      <w:b/>
                      <w:spacing w:val="3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1"/>
                      <w:sz w:val="18"/>
                      <w:szCs w:val="18"/>
                    </w:rPr>
                    <w:t>28</w:t>
                  </w:r>
                  <w:r>
                    <w:rPr>
                      <w:rFonts w:cs="Calibri" w:hAnsi="Calibri" w:eastAsia="Calibri" w:ascii="Calibri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18"/>
                      <w:szCs w:val="18"/>
                    </w:rPr>
                    <w:jc w:val="left"/>
                    <w:spacing w:lineRule="exact" w:line="220"/>
                    <w:ind w:left="120" w:right="-31"/>
                  </w:pP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1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1"/>
                      <w:sz w:val="18"/>
                      <w:szCs w:val="18"/>
                    </w:rPr>
                    <w:t>;</w:t>
                  </w:r>
                  <w:r>
                    <w:rPr>
                      <w:rFonts w:cs="Calibri" w:hAnsi="Calibri" w:eastAsia="Calibri" w:ascii="Calibri"/>
                      <w:b/>
                      <w:spacing w:val="1"/>
                      <w:w w:val="100"/>
                      <w:position w:val="1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1"/>
                      <w:sz w:val="18"/>
                      <w:szCs w:val="18"/>
                    </w:rPr>
                    <w:t>42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1"/>
                      <w:sz w:val="18"/>
                      <w:szCs w:val="18"/>
                    </w:rPr>
                    <w:t>                                                                                    </w:t>
                  </w:r>
                  <w:r>
                    <w:rPr>
                      <w:rFonts w:cs="Calibri" w:hAnsi="Calibri" w:eastAsia="Calibri" w:ascii="Calibri"/>
                      <w:b/>
                      <w:spacing w:val="11"/>
                      <w:w w:val="100"/>
                      <w:position w:val="1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8"/>
                      <w:sz w:val="18"/>
                      <w:szCs w:val="18"/>
                    </w:rPr>
                    <w:t>P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8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8"/>
                      <w:sz w:val="18"/>
                      <w:szCs w:val="18"/>
                    </w:rPr>
                    <w:t>q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8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8"/>
                      <w:sz w:val="18"/>
                      <w:szCs w:val="18"/>
                    </w:rPr>
                    <w:t>m</w:t>
                  </w:r>
                  <w:r>
                    <w:rPr>
                      <w:rFonts w:cs="Calibri" w:hAnsi="Calibri" w:eastAsia="Calibri" w:ascii="Calibri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18"/>
                      <w:szCs w:val="18"/>
                    </w:rPr>
                    <w:jc w:val="right"/>
                    <w:spacing w:lineRule="exact" w:line="180"/>
                  </w:pP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1"/>
                      <w:sz w:val="18"/>
                      <w:szCs w:val="18"/>
                    </w:rPr>
                    <w:t>S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1"/>
                      <w:sz w:val="18"/>
                      <w:szCs w:val="18"/>
                    </w:rPr>
                    <w:t>ak</w:t>
                  </w:r>
                  <w:r>
                    <w:rPr>
                      <w:rFonts w:cs="Calibri" w:hAnsi="Calibri" w:eastAsia="Calibri" w:ascii="Calibri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9" w:lineRule="exact" w:line="160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18"/>
                      <w:szCs w:val="18"/>
                    </w:rPr>
                    <w:jc w:val="left"/>
                    <w:ind w:left="71"/>
                  </w:pP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12"/>
                      <w:sz w:val="18"/>
                      <w:szCs w:val="18"/>
                    </w:rPr>
                    <w:t>5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12"/>
                      <w:sz w:val="18"/>
                      <w:szCs w:val="18"/>
                    </w:rPr>
                    <w:t>                                                                                                       </w:t>
                  </w:r>
                  <w:r>
                    <w:rPr>
                      <w:rFonts w:cs="Calibri" w:hAnsi="Calibri" w:eastAsia="Calibri" w:ascii="Calibri"/>
                      <w:b/>
                      <w:spacing w:val="33"/>
                      <w:w w:val="100"/>
                      <w:position w:val="-12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0"/>
                      <w:sz w:val="18"/>
                      <w:szCs w:val="18"/>
                    </w:rPr>
                    <w:t>K</w:t>
                  </w:r>
                  <w:r>
                    <w:rPr>
                      <w:rFonts w:cs="Calibri" w:hAnsi="Calibri" w:eastAsia="Calibri" w:ascii="Calibri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9" w:lineRule="exact" w:line="240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18"/>
                      <w:szCs w:val="18"/>
                    </w:rPr>
                    <w:jc w:val="left"/>
                    <w:spacing w:lineRule="atLeast" w:line="260"/>
                    <w:ind w:left="110" w:right="3867" w:hanging="65"/>
                  </w:pP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sz w:val="18"/>
                      <w:szCs w:val="18"/>
                    </w:rPr>
                    <w:t>o;</w:t>
                  </w:r>
                  <w:r>
                    <w:rPr>
                      <w:rFonts w:cs="Calibri" w:hAnsi="Calibri" w:eastAsia="Calibri" w:ascii="Calibri"/>
                      <w:b/>
                      <w:spacing w:val="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sz w:val="18"/>
                      <w:szCs w:val="18"/>
                    </w:rPr>
                    <w:t>42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spacing w:val="1"/>
                      <w:w w:val="100"/>
                      <w:sz w:val="18"/>
                      <w:szCs w:val="18"/>
                    </w:rPr>
                    <w:t>r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sz w:val="18"/>
                      <w:szCs w:val="18"/>
                    </w:rPr>
                    <w:t>i</w:t>
                  </w:r>
                  <w:r>
                    <w:rPr>
                      <w:rFonts w:cs="Calibri" w:hAnsi="Calibri" w:eastAsia="Calibri" w:ascii="Calibri"/>
                      <w:b/>
                      <w:spacing w:val="2"/>
                      <w:w w:val="100"/>
                      <w:sz w:val="18"/>
                      <w:szCs w:val="18"/>
                    </w:rPr>
                    <w:t>'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sz w:val="18"/>
                      <w:szCs w:val="18"/>
                    </w:rPr>
                    <w:t>;</w:t>
                  </w:r>
                  <w:r>
                    <w:rPr>
                      <w:rFonts w:cs="Calibri" w:hAnsi="Calibri" w:eastAsia="Calibri" w:ascii="Calibri"/>
                      <w:b/>
                      <w:spacing w:val="-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sz w:val="18"/>
                      <w:szCs w:val="18"/>
                    </w:rPr>
                    <w:t>29</w:t>
                  </w:r>
                  <w:r>
                    <w:rPr>
                      <w:rFonts w:cs="Calibri" w:hAnsi="Calibri" w:eastAsia="Calibri" w:ascii="Calibri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18"/>
                      <w:szCs w:val="18"/>
                    </w:rPr>
                    <w:jc w:val="center"/>
                    <w:spacing w:lineRule="exact" w:line="180"/>
                    <w:ind w:left="-38" w:right="-27"/>
                  </w:pP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1"/>
                      <w:sz w:val="18"/>
                      <w:szCs w:val="18"/>
                    </w:rPr>
                    <w:t>spa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1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1"/>
                      <w:sz w:val="18"/>
                      <w:szCs w:val="18"/>
                    </w:rPr>
                    <w:t>teko;</w:t>
                  </w:r>
                  <w:r>
                    <w:rPr>
                      <w:rFonts w:cs="Calibri" w:hAnsi="Calibri" w:eastAsia="Calibri" w:ascii="Calibri"/>
                      <w:b/>
                      <w:spacing w:val="1"/>
                      <w:w w:val="100"/>
                      <w:position w:val="1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1"/>
                      <w:sz w:val="18"/>
                      <w:szCs w:val="18"/>
                    </w:rPr>
                    <w:t>33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1"/>
                      <w:sz w:val="18"/>
                      <w:szCs w:val="18"/>
                    </w:rPr>
                    <w:t>                                                                  </w:t>
                  </w:r>
                  <w:r>
                    <w:rPr>
                      <w:rFonts w:cs="Calibri" w:hAnsi="Calibri" w:eastAsia="Calibri" w:ascii="Calibri"/>
                      <w:b/>
                      <w:spacing w:val="2"/>
                      <w:w w:val="100"/>
                      <w:position w:val="1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7"/>
                      <w:sz w:val="18"/>
                      <w:szCs w:val="18"/>
                    </w:rPr>
                    <w:t>Q</w:t>
                  </w:r>
                  <w:r>
                    <w:rPr>
                      <w:rFonts w:cs="Calibri" w:hAnsi="Calibri" w:eastAsia="Calibri" w:ascii="Calibri"/>
                      <w:b/>
                      <w:spacing w:val="1"/>
                      <w:w w:val="100"/>
                      <w:position w:val="7"/>
                      <w:sz w:val="18"/>
                      <w:szCs w:val="18"/>
                    </w:rPr>
                    <w:t>'</w:t>
                  </w:r>
                  <w:r>
                    <w:rPr>
                      <w:rFonts w:cs="Calibri" w:hAnsi="Calibri" w:eastAsia="Calibri" w:ascii="Calibri"/>
                      <w:b/>
                      <w:spacing w:val="1"/>
                      <w:w w:val="100"/>
                      <w:position w:val="7"/>
                      <w:sz w:val="18"/>
                      <w:szCs w:val="18"/>
                    </w:rPr>
                    <w:t>e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7"/>
                      <w:sz w:val="18"/>
                      <w:szCs w:val="18"/>
                    </w:rPr>
                    <w:t>q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7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7"/>
                      <w:sz w:val="18"/>
                      <w:szCs w:val="18"/>
                    </w:rPr>
                    <w:t>h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7"/>
                      <w:sz w:val="18"/>
                      <w:szCs w:val="18"/>
                    </w:rPr>
                    <w:t>i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7"/>
                      <w:sz w:val="18"/>
                      <w:szCs w:val="18"/>
                    </w:rPr>
                    <w:t>’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7"/>
                      <w:sz w:val="18"/>
                      <w:szCs w:val="18"/>
                    </w:rPr>
                    <w:t>;</w:t>
                  </w:r>
                  <w:r>
                    <w:rPr>
                      <w:rFonts w:cs="Calibri" w:hAnsi="Calibri" w:eastAsia="Calibri" w:ascii="Calibri"/>
                      <w:b/>
                      <w:spacing w:val="3"/>
                      <w:w w:val="100"/>
                      <w:position w:val="7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7"/>
                      <w:sz w:val="18"/>
                      <w:szCs w:val="18"/>
                    </w:rPr>
                    <w:t>7</w:t>
                  </w:r>
                  <w:r>
                    <w:rPr>
                      <w:rFonts w:cs="Calibri" w:hAnsi="Calibri" w:eastAsia="Calibri" w:ascii="Calibri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Calibri" w:hAnsi="Calibri" w:eastAsia="Calibri" w:ascii="Calibri"/>
          <w:b/>
          <w:spacing w:val="1"/>
          <w:w w:val="100"/>
          <w:sz w:val="18"/>
          <w:szCs w:val="18"/>
        </w:rPr>
        <w:t>M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spacing w:val="1"/>
          <w:w w:val="100"/>
          <w:sz w:val="18"/>
          <w:szCs w:val="18"/>
        </w:rPr>
        <w:t>m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;</w:t>
      </w:r>
      <w:r>
        <w:rPr>
          <w:rFonts w:cs="Calibri" w:hAnsi="Calibri" w:eastAsia="Calibri" w:ascii="Calibri"/>
          <w:b/>
          <w:spacing w:val="-2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151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18"/>
          <w:szCs w:val="18"/>
        </w:rPr>
        <w:jc w:val="right"/>
        <w:spacing w:lineRule="exact" w:line="200"/>
        <w:ind w:right="84"/>
      </w:pP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h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u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j;</w:t>
      </w:r>
      <w:r>
        <w:rPr>
          <w:rFonts w:cs="Calibri" w:hAnsi="Calibri" w:eastAsia="Calibri" w:ascii="Calibri"/>
          <w:b/>
          <w:spacing w:val="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7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3"/>
        <w:ind w:right="-57"/>
      </w:pPr>
      <w:r>
        <w:br w:type="column"/>
      </w:r>
      <w:r>
        <w:rPr>
          <w:rFonts w:cs="Calibri" w:hAnsi="Calibri" w:eastAsia="Calibri" w:ascii="Calibri"/>
          <w:b/>
          <w:spacing w:val="0"/>
          <w:w w:val="100"/>
          <w:position w:val="-7"/>
          <w:sz w:val="18"/>
          <w:szCs w:val="18"/>
        </w:rPr>
        <w:t>C</w:t>
      </w:r>
      <w:r>
        <w:rPr>
          <w:rFonts w:cs="Calibri" w:hAnsi="Calibri" w:eastAsia="Calibri" w:ascii="Calibri"/>
          <w:b/>
          <w:spacing w:val="-1"/>
          <w:w w:val="100"/>
          <w:position w:val="-7"/>
          <w:sz w:val="18"/>
          <w:szCs w:val="18"/>
        </w:rPr>
        <w:t>h</w:t>
      </w:r>
      <w:r>
        <w:rPr>
          <w:rFonts w:cs="Calibri" w:hAnsi="Calibri" w:eastAsia="Calibri" w:ascii="Calibri"/>
          <w:b/>
          <w:spacing w:val="0"/>
          <w:w w:val="100"/>
          <w:position w:val="-7"/>
          <w:sz w:val="18"/>
          <w:szCs w:val="18"/>
        </w:rPr>
        <w:t>a</w:t>
      </w:r>
      <w:r>
        <w:rPr>
          <w:rFonts w:cs="Calibri" w:hAnsi="Calibri" w:eastAsia="Calibri" w:ascii="Calibri"/>
          <w:b/>
          <w:spacing w:val="-1"/>
          <w:w w:val="100"/>
          <w:position w:val="-7"/>
          <w:sz w:val="18"/>
          <w:szCs w:val="18"/>
        </w:rPr>
        <w:t>l</w:t>
      </w:r>
      <w:r>
        <w:rPr>
          <w:rFonts w:cs="Calibri" w:hAnsi="Calibri" w:eastAsia="Calibri" w:ascii="Calibri"/>
          <w:b/>
          <w:spacing w:val="-1"/>
          <w:w w:val="100"/>
          <w:position w:val="-7"/>
          <w:sz w:val="18"/>
          <w:szCs w:val="18"/>
        </w:rPr>
        <w:t>c</w:t>
      </w:r>
      <w:r>
        <w:rPr>
          <w:rFonts w:cs="Calibri" w:hAnsi="Calibri" w:eastAsia="Calibri" w:ascii="Calibri"/>
          <w:b/>
          <w:spacing w:val="-1"/>
          <w:w w:val="100"/>
          <w:position w:val="-7"/>
          <w:sz w:val="18"/>
          <w:szCs w:val="18"/>
        </w:rPr>
        <w:t>h</w:t>
      </w:r>
      <w:r>
        <w:rPr>
          <w:rFonts w:cs="Calibri" w:hAnsi="Calibri" w:eastAsia="Calibri" w:ascii="Calibri"/>
          <w:b/>
          <w:spacing w:val="-1"/>
          <w:w w:val="100"/>
          <w:position w:val="-7"/>
          <w:sz w:val="18"/>
          <w:szCs w:val="18"/>
        </w:rPr>
        <w:t>i</w:t>
      </w:r>
      <w:r>
        <w:rPr>
          <w:rFonts w:cs="Calibri" w:hAnsi="Calibri" w:eastAsia="Calibri" w:ascii="Calibri"/>
          <w:b/>
          <w:spacing w:val="0"/>
          <w:w w:val="100"/>
          <w:position w:val="-7"/>
          <w:sz w:val="18"/>
          <w:szCs w:val="18"/>
        </w:rPr>
        <w:t>teko;</w:t>
      </w:r>
      <w:r>
        <w:rPr>
          <w:rFonts w:cs="Calibri" w:hAnsi="Calibri" w:eastAsia="Calibri" w:ascii="Calibri"/>
          <w:b/>
          <w:spacing w:val="3"/>
          <w:w w:val="100"/>
          <w:position w:val="-7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-7"/>
          <w:sz w:val="18"/>
          <w:szCs w:val="18"/>
        </w:rPr>
        <w:t>76</w:t>
      </w:r>
      <w:r>
        <w:rPr>
          <w:rFonts w:cs="Calibri" w:hAnsi="Calibri" w:eastAsia="Calibri" w:ascii="Calibri"/>
          <w:b/>
          <w:spacing w:val="0"/>
          <w:w w:val="100"/>
          <w:position w:val="-7"/>
          <w:sz w:val="18"/>
          <w:szCs w:val="18"/>
        </w:rPr>
        <w:t>   </w:t>
      </w:r>
      <w:r>
        <w:rPr>
          <w:rFonts w:cs="Calibri" w:hAnsi="Calibri" w:eastAsia="Calibri" w:ascii="Calibri"/>
          <w:b/>
          <w:spacing w:val="37"/>
          <w:w w:val="100"/>
          <w:position w:val="-7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0"/>
          <w:sz w:val="18"/>
          <w:szCs w:val="18"/>
        </w:rPr>
        <w:t>I</w:t>
      </w:r>
      <w:r>
        <w:rPr>
          <w:rFonts w:cs="Calibri" w:hAnsi="Calibri" w:eastAsia="Calibri" w:ascii="Calibri"/>
          <w:b/>
          <w:spacing w:val="-1"/>
          <w:w w:val="100"/>
          <w:position w:val="0"/>
          <w:sz w:val="18"/>
          <w:szCs w:val="18"/>
        </w:rPr>
        <w:t>x</w:t>
      </w:r>
      <w:r>
        <w:rPr>
          <w:rFonts w:cs="Calibri" w:hAnsi="Calibri" w:eastAsia="Calibri" w:ascii="Calibri"/>
          <w:b/>
          <w:spacing w:val="-1"/>
          <w:w w:val="100"/>
          <w:position w:val="0"/>
          <w:sz w:val="18"/>
          <w:szCs w:val="18"/>
        </w:rPr>
        <w:t>i</w:t>
      </w:r>
      <w:r>
        <w:rPr>
          <w:rFonts w:cs="Calibri" w:hAnsi="Calibri" w:eastAsia="Calibri" w:ascii="Calibri"/>
          <w:b/>
          <w:spacing w:val="-1"/>
          <w:w w:val="100"/>
          <w:position w:val="0"/>
          <w:sz w:val="18"/>
          <w:szCs w:val="18"/>
        </w:rPr>
        <w:t>l</w:t>
      </w:r>
      <w:r>
        <w:rPr>
          <w:rFonts w:cs="Calibri" w:hAnsi="Calibri" w:eastAsia="Calibri" w:ascii="Calibri"/>
          <w:b/>
          <w:spacing w:val="0"/>
          <w:w w:val="100"/>
          <w:position w:val="0"/>
          <w:sz w:val="18"/>
          <w:szCs w:val="18"/>
        </w:rPr>
        <w:t>;</w:t>
      </w:r>
      <w:r>
        <w:rPr>
          <w:rFonts w:cs="Calibri" w:hAnsi="Calibri" w:eastAsia="Calibri" w:ascii="Calibri"/>
          <w:b/>
          <w:spacing w:val="3"/>
          <w:w w:val="100"/>
          <w:position w:val="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0"/>
          <w:sz w:val="18"/>
          <w:szCs w:val="18"/>
        </w:rPr>
        <w:t>4</w:t>
      </w:r>
      <w:r>
        <w:rPr>
          <w:rFonts w:cs="Calibri" w:hAnsi="Calibri" w:eastAsia="Calibri" w:ascii="Calibri"/>
          <w:b/>
          <w:spacing w:val="-53"/>
          <w:w w:val="100"/>
          <w:position w:val="0"/>
          <w:sz w:val="18"/>
          <w:szCs w:val="18"/>
        </w:rPr>
        <w:t>0</w:t>
      </w:r>
      <w:r>
        <w:rPr>
          <w:rFonts w:cs="Calibri" w:hAnsi="Calibri" w:eastAsia="Calibri" w:ascii="Calibri"/>
          <w:b/>
          <w:spacing w:val="0"/>
          <w:w w:val="100"/>
          <w:position w:val="0"/>
          <w:sz w:val="18"/>
          <w:szCs w:val="18"/>
        </w:rPr>
        <w:t>Itza</w:t>
      </w:r>
      <w:r>
        <w:rPr>
          <w:rFonts w:cs="Calibri" w:hAnsi="Calibri" w:eastAsia="Calibri" w:ascii="Calibri"/>
          <w:b/>
          <w:spacing w:val="2"/>
          <w:w w:val="100"/>
          <w:position w:val="0"/>
          <w:sz w:val="18"/>
          <w:szCs w:val="18"/>
        </w:rPr>
        <w:t>'</w:t>
      </w:r>
      <w:r>
        <w:rPr>
          <w:rFonts w:cs="Calibri" w:hAnsi="Calibri" w:eastAsia="Calibri" w:ascii="Calibri"/>
          <w:b/>
          <w:spacing w:val="0"/>
          <w:w w:val="100"/>
          <w:position w:val="0"/>
          <w:sz w:val="18"/>
          <w:szCs w:val="18"/>
        </w:rPr>
        <w:t>;</w:t>
      </w:r>
      <w:r>
        <w:rPr>
          <w:rFonts w:cs="Calibri" w:hAnsi="Calibri" w:eastAsia="Calibri" w:ascii="Calibri"/>
          <w:b/>
          <w:spacing w:val="-2"/>
          <w:w w:val="100"/>
          <w:position w:val="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0"/>
          <w:sz w:val="18"/>
          <w:szCs w:val="18"/>
        </w:rPr>
        <w:t>24</w:t>
      </w:r>
      <w:r>
        <w:rPr>
          <w:rFonts w:cs="Calibri" w:hAnsi="Calibri" w:eastAsia="Calibri" w:ascii="Calibri"/>
          <w:b/>
          <w:spacing w:val="-2"/>
          <w:w w:val="100"/>
          <w:position w:val="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-3"/>
          <w:sz w:val="18"/>
          <w:szCs w:val="18"/>
        </w:rPr>
        <w:t>P</w:t>
      </w:r>
      <w:r>
        <w:rPr>
          <w:rFonts w:cs="Calibri" w:hAnsi="Calibri" w:eastAsia="Calibri" w:ascii="Calibri"/>
          <w:b/>
          <w:spacing w:val="-1"/>
          <w:w w:val="100"/>
          <w:position w:val="-3"/>
          <w:sz w:val="18"/>
          <w:szCs w:val="18"/>
        </w:rPr>
        <w:t>o</w:t>
      </w:r>
      <w:r>
        <w:rPr>
          <w:rFonts w:cs="Calibri" w:hAnsi="Calibri" w:eastAsia="Calibri" w:ascii="Calibri"/>
          <w:b/>
          <w:spacing w:val="-1"/>
          <w:w w:val="100"/>
          <w:position w:val="-3"/>
          <w:sz w:val="18"/>
          <w:szCs w:val="18"/>
        </w:rPr>
        <w:t>q</w:t>
      </w:r>
      <w:r>
        <w:rPr>
          <w:rFonts w:cs="Calibri" w:hAnsi="Calibri" w:eastAsia="Calibri" w:ascii="Calibri"/>
          <w:b/>
          <w:spacing w:val="-1"/>
          <w:w w:val="100"/>
          <w:position w:val="-3"/>
          <w:sz w:val="18"/>
          <w:szCs w:val="18"/>
        </w:rPr>
        <w:t>o</w:t>
      </w:r>
      <w:r>
        <w:rPr>
          <w:rFonts w:cs="Calibri" w:hAnsi="Calibri" w:eastAsia="Calibri" w:ascii="Calibri"/>
          <w:b/>
          <w:spacing w:val="0"/>
          <w:w w:val="100"/>
          <w:position w:val="-3"/>
          <w:sz w:val="18"/>
          <w:szCs w:val="18"/>
        </w:rPr>
        <w:t>ma</w:t>
      </w:r>
      <w:r>
        <w:rPr>
          <w:rFonts w:cs="Calibri" w:hAnsi="Calibri" w:eastAsia="Calibri" w:ascii="Calibri"/>
          <w:b/>
          <w:spacing w:val="-1"/>
          <w:w w:val="100"/>
          <w:position w:val="-3"/>
          <w:sz w:val="18"/>
          <w:szCs w:val="18"/>
        </w:rPr>
        <w:t>n</w:t>
      </w:r>
      <w:r>
        <w:rPr>
          <w:rFonts w:cs="Calibri" w:hAnsi="Calibri" w:eastAsia="Calibri" w:ascii="Calibri"/>
          <w:b/>
          <w:spacing w:val="0"/>
          <w:w w:val="100"/>
          <w:position w:val="-3"/>
          <w:sz w:val="18"/>
          <w:szCs w:val="18"/>
        </w:rPr>
        <w:t>;</w:t>
      </w:r>
      <w:r>
        <w:rPr>
          <w:rFonts w:cs="Calibri" w:hAnsi="Calibri" w:eastAsia="Calibri" w:ascii="Calibri"/>
          <w:b/>
          <w:spacing w:val="3"/>
          <w:w w:val="100"/>
          <w:position w:val="-3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-3"/>
          <w:sz w:val="18"/>
          <w:szCs w:val="18"/>
        </w:rPr>
        <w:t>57</w:t>
      </w:r>
      <w:r>
        <w:rPr>
          <w:rFonts w:cs="Calibri" w:hAnsi="Calibri" w:eastAsia="Calibri" w:ascii="Calibri"/>
          <w:spacing w:val="0"/>
          <w:w w:val="100"/>
          <w:position w:val="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ind w:left="28"/>
      </w:pP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42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30" w:lineRule="auto" w:line="305"/>
        <w:ind w:left="55" w:right="1500" w:hanging="13"/>
      </w:pP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h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spacing w:val="1"/>
          <w:w w:val="100"/>
          <w:sz w:val="18"/>
          <w:szCs w:val="18"/>
        </w:rPr>
        <w:t>'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;</w:t>
      </w:r>
      <w:r>
        <w:rPr>
          <w:rFonts w:cs="Calibri" w:hAnsi="Calibri" w:eastAsia="Calibri" w:ascii="Calibri"/>
          <w:b/>
          <w:spacing w:val="3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57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p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u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l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tek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;</w:t>
      </w:r>
      <w:r>
        <w:rPr>
          <w:rFonts w:cs="Calibri" w:hAnsi="Calibri" w:eastAsia="Calibri" w:ascii="Calibri"/>
          <w:b/>
          <w:spacing w:val="3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33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39"/>
      </w:pP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kateko;</w:t>
      </w:r>
      <w:r>
        <w:rPr>
          <w:rFonts w:cs="Calibri" w:hAnsi="Calibri" w:eastAsia="Calibri" w:ascii="Calibri"/>
          <w:b/>
          <w:spacing w:val="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60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ind w:left="77"/>
        <w:sectPr>
          <w:type w:val="continuous"/>
          <w:pgSz w:w="12240" w:h="18720"/>
          <w:pgMar w:top="1700" w:bottom="280" w:left="1600" w:right="1200"/>
          <w:cols w:num="3" w:equalWidth="off">
            <w:col w:w="2534" w:space="311"/>
            <w:col w:w="3405" w:space="666"/>
            <w:col w:w="2524"/>
          </w:cols>
        </w:sectPr>
      </w:pPr>
      <w:r>
        <w:rPr>
          <w:rFonts w:cs="Calibri" w:hAnsi="Calibri" w:eastAsia="Calibri" w:ascii="Calibri"/>
          <w:b/>
          <w:spacing w:val="1"/>
          <w:w w:val="100"/>
          <w:sz w:val="18"/>
          <w:szCs w:val="18"/>
        </w:rPr>
        <w:t>'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h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spacing w:val="2"/>
          <w:w w:val="100"/>
          <w:sz w:val="18"/>
          <w:szCs w:val="18"/>
        </w:rPr>
        <w:t>'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;</w:t>
      </w:r>
      <w:r>
        <w:rPr>
          <w:rFonts w:cs="Calibri" w:hAnsi="Calibri" w:eastAsia="Calibri" w:ascii="Calibri"/>
          <w:b/>
          <w:spacing w:val="-2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174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12" w:lineRule="exact" w:line="260"/>
        <w:sectPr>
          <w:type w:val="continuous"/>
          <w:pgSz w:w="12240" w:h="18720"/>
          <w:pgMar w:top="1700" w:bottom="280" w:left="1600" w:right="1200"/>
        </w:sectPr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18"/>
          <w:szCs w:val="18"/>
        </w:rPr>
        <w:jc w:val="right"/>
        <w:spacing w:before="23"/>
        <w:ind w:right="151"/>
      </w:pP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Tekt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tek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71" w:lineRule="exact" w:line="180"/>
        <w:ind w:left="2352" w:right="-33" w:hanging="8"/>
      </w:pP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h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'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U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ind w:right="-47"/>
      </w:pP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Ka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q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h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ke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l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;</w:t>
      </w:r>
      <w:r>
        <w:rPr>
          <w:rFonts w:cs="Calibri" w:hAnsi="Calibri" w:eastAsia="Calibri" w:ascii="Calibri"/>
          <w:b/>
          <w:spacing w:val="3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78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8"/>
          <w:szCs w:val="18"/>
        </w:rPr>
        <w:jc w:val="center"/>
        <w:spacing w:lineRule="exact" w:line="200"/>
        <w:ind w:left="2620" w:right="2358"/>
      </w:pP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8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140"/>
        <w:ind w:left="1327"/>
      </w:pPr>
      <w:r>
        <w:rPr>
          <w:rFonts w:cs="Calibri" w:hAnsi="Calibri" w:eastAsia="Calibri" w:ascii="Calibri"/>
          <w:b/>
          <w:spacing w:val="1"/>
          <w:w w:val="100"/>
          <w:position w:val="-1"/>
          <w:sz w:val="18"/>
          <w:szCs w:val="18"/>
        </w:rPr>
        <w:t>M</w:t>
      </w:r>
      <w:r>
        <w:rPr>
          <w:rFonts w:cs="Calibri" w:hAnsi="Calibri" w:eastAsia="Calibri" w:ascii="Calibri"/>
          <w:b/>
          <w:spacing w:val="-1"/>
          <w:w w:val="100"/>
          <w:position w:val="-1"/>
          <w:sz w:val="18"/>
          <w:szCs w:val="18"/>
        </w:rPr>
        <w:t>o</w:t>
      </w:r>
      <w:r>
        <w:rPr>
          <w:rFonts w:cs="Calibri" w:hAnsi="Calibri" w:eastAsia="Calibri" w:ascii="Calibri"/>
          <w:b/>
          <w:spacing w:val="-1"/>
          <w:w w:val="100"/>
          <w:position w:val="-1"/>
          <w:sz w:val="18"/>
          <w:szCs w:val="18"/>
        </w:rPr>
        <w:t>p</w:t>
      </w:r>
      <w:r>
        <w:rPr>
          <w:rFonts w:cs="Calibri" w:hAnsi="Calibri" w:eastAsia="Calibri" w:ascii="Calibri"/>
          <w:b/>
          <w:spacing w:val="0"/>
          <w:w w:val="100"/>
          <w:position w:val="-1"/>
          <w:sz w:val="18"/>
          <w:szCs w:val="18"/>
        </w:rPr>
        <w:t>an;</w:t>
      </w:r>
      <w:r>
        <w:rPr>
          <w:rFonts w:cs="Calibri" w:hAnsi="Calibri" w:eastAsia="Calibri" w:ascii="Calibri"/>
          <w:b/>
          <w:spacing w:val="1"/>
          <w:w w:val="100"/>
          <w:position w:val="-1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-1"/>
          <w:sz w:val="18"/>
          <w:szCs w:val="18"/>
        </w:rPr>
        <w:t>24</w:t>
      </w:r>
      <w:r>
        <w:rPr>
          <w:rFonts w:cs="Calibri" w:hAnsi="Calibri" w:eastAsia="Calibri" w:ascii="Calibri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160"/>
        <w:ind w:left="903"/>
      </w:pPr>
      <w:r>
        <w:rPr>
          <w:rFonts w:cs="Calibri" w:hAnsi="Calibri" w:eastAsia="Calibri" w:ascii="Calibri"/>
          <w:b/>
          <w:spacing w:val="-1"/>
          <w:w w:val="100"/>
          <w:position w:val="2"/>
          <w:sz w:val="18"/>
          <w:szCs w:val="18"/>
        </w:rPr>
        <w:t>S</w:t>
      </w:r>
      <w:r>
        <w:rPr>
          <w:rFonts w:cs="Calibri" w:hAnsi="Calibri" w:eastAsia="Calibri" w:ascii="Calibri"/>
          <w:b/>
          <w:spacing w:val="-1"/>
          <w:w w:val="100"/>
          <w:position w:val="2"/>
          <w:sz w:val="18"/>
          <w:szCs w:val="18"/>
        </w:rPr>
        <w:t>i</w:t>
      </w:r>
      <w:r>
        <w:rPr>
          <w:rFonts w:cs="Calibri" w:hAnsi="Calibri" w:eastAsia="Calibri" w:ascii="Calibri"/>
          <w:b/>
          <w:spacing w:val="-1"/>
          <w:w w:val="100"/>
          <w:position w:val="2"/>
          <w:sz w:val="18"/>
          <w:szCs w:val="18"/>
        </w:rPr>
        <w:t>p</w:t>
      </w:r>
      <w:r>
        <w:rPr>
          <w:rFonts w:cs="Calibri" w:hAnsi="Calibri" w:eastAsia="Calibri" w:ascii="Calibri"/>
          <w:b/>
          <w:spacing w:val="0"/>
          <w:w w:val="100"/>
          <w:position w:val="2"/>
          <w:sz w:val="18"/>
          <w:szCs w:val="18"/>
        </w:rPr>
        <w:t>aka</w:t>
      </w:r>
      <w:r>
        <w:rPr>
          <w:rFonts w:cs="Calibri" w:hAnsi="Calibri" w:eastAsia="Calibri" w:ascii="Calibri"/>
          <w:b/>
          <w:spacing w:val="-1"/>
          <w:w w:val="100"/>
          <w:position w:val="2"/>
          <w:sz w:val="18"/>
          <w:szCs w:val="18"/>
        </w:rPr>
        <w:t>p</w:t>
      </w:r>
      <w:r>
        <w:rPr>
          <w:rFonts w:cs="Calibri" w:hAnsi="Calibri" w:eastAsia="Calibri" w:ascii="Calibri"/>
          <w:b/>
          <w:spacing w:val="0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b/>
          <w:spacing w:val="-1"/>
          <w:w w:val="100"/>
          <w:position w:val="2"/>
          <w:sz w:val="18"/>
          <w:szCs w:val="18"/>
        </w:rPr>
        <w:t>n</w:t>
      </w:r>
      <w:r>
        <w:rPr>
          <w:rFonts w:cs="Calibri" w:hAnsi="Calibri" w:eastAsia="Calibri" w:ascii="Calibri"/>
          <w:b/>
          <w:spacing w:val="0"/>
          <w:w w:val="100"/>
          <w:position w:val="2"/>
          <w:sz w:val="18"/>
          <w:szCs w:val="18"/>
        </w:rPr>
        <w:t>s</w:t>
      </w:r>
      <w:r>
        <w:rPr>
          <w:rFonts w:cs="Calibri" w:hAnsi="Calibri" w:eastAsia="Calibri" w:ascii="Calibri"/>
          <w:b/>
          <w:spacing w:val="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b/>
          <w:spacing w:val="0"/>
          <w:w w:val="100"/>
          <w:position w:val="2"/>
          <w:sz w:val="18"/>
          <w:szCs w:val="18"/>
        </w:rPr>
        <w:t>;</w:t>
      </w:r>
      <w:r>
        <w:rPr>
          <w:rFonts w:cs="Calibri" w:hAnsi="Calibri" w:eastAsia="Calibri" w:ascii="Calibri"/>
          <w:b/>
          <w:spacing w:val="3"/>
          <w:w w:val="100"/>
          <w:position w:val="2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2"/>
          <w:sz w:val="18"/>
          <w:szCs w:val="18"/>
        </w:rPr>
        <w:t>29</w:t>
      </w:r>
      <w:r>
        <w:rPr>
          <w:rFonts w:cs="Calibri" w:hAnsi="Calibri" w:eastAsia="Calibri" w:ascii="Calibri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160"/>
        <w:sectPr>
          <w:type w:val="continuous"/>
          <w:pgSz w:w="12240" w:h="18720"/>
          <w:pgMar w:top="1700" w:bottom="280" w:left="1600" w:right="1200"/>
          <w:cols w:num="3" w:equalWidth="off">
            <w:col w:w="2578" w:space="478"/>
            <w:col w:w="994" w:space="254"/>
            <w:col w:w="5136"/>
          </w:cols>
        </w:sectPr>
      </w:pPr>
      <w:r>
        <w:pict>
          <v:group style="position:absolute;margin-left:94.5pt;margin-top:98.5pt;width:443.65pt;height:385pt;mso-position-horizontal-relative:page;mso-position-vertical-relative:page;z-index:-1485" coordorigin="1890,1970" coordsize="8873,7700">
            <v:shape style="position:absolute;left:6427;top:7493;width:0;height:225" coordorigin="6427,7493" coordsize="0,225" path="m6427,7493l6427,7627,6427,7718e" filled="f" stroked="t" strokeweight="0.75pt" strokecolor="#A6A6A6">
              <v:path arrowok="t"/>
            </v:shape>
            <v:shape style="position:absolute;left:1920;top:1995;width:8838;height:7653" coordorigin="1920,1995" coordsize="8838,7653" path="m1920,9648l10758,9648,10758,1995,1920,1995,1920,9648xe" filled="f" stroked="t" strokeweight="0.5pt" strokecolor="#A4A4A4">
              <v:path arrowok="t"/>
            </v:shape>
            <v:shape type="#_x0000_t75" style="position:absolute;left:4165;top:4006;width:4359;height:3492">
              <v:imagedata o:title="" r:id="rId38"/>
            </v:shape>
            <v:shape style="position:absolute;left:1900;top:2000;width:8780;height:0" coordorigin="1900,2000" coordsize="8780,0" path="m1900,2000l10680,2000e" filled="f" stroked="t" strokeweight="0pt" strokecolor="#D4D4D4">
              <v:path arrowok="t"/>
            </v:shape>
            <v:shape style="position:absolute;left:1920;top:1980;width:0;height:7680" coordorigin="1920,1980" coordsize="0,7680" path="m1920,9660l1920,1980e" filled="f" stroked="t" strokeweight="1pt" strokecolor="#858585">
              <v:path arrowok="t"/>
            </v:shape>
            <v:shape style="position:absolute;left:2020;top:2120;width:8640;height:0" coordorigin="2020,2120" coordsize="8640,0" path="m2020,2120l10660,2120e" filled="f" stroked="t" strokeweight="1pt" strokecolor="#AAAAAA">
              <v:path arrowok="t"/>
            </v:shape>
            <v:shape style="position:absolute;left:2040;top:2120;width:0;height:7420" coordorigin="2040,2120" coordsize="0,7420" path="m2040,9540l2040,2120e" filled="f" stroked="t" strokeweight="1pt" strokecolor="#858585">
              <v:path arrowok="t"/>
            </v:shape>
            <v:shape style="position:absolute;left:10740;top:1980;width:0;height:7680" coordorigin="10740,1980" coordsize="0,7680" path="m10740,9660l10740,1980e" filled="f" stroked="t" strokeweight="1pt" strokecolor="#232323">
              <v:path arrowok="t"/>
            </v:shape>
            <v:shape style="position:absolute;left:1900;top:9620;width:8780;height:0" coordorigin="1900,9620" coordsize="8780,0" path="m1900,9620l10680,9620e" filled="f" stroked="t" strokeweight="1pt" strokecolor="#D4D4D4">
              <v:path arrowok="t"/>
            </v:shape>
            <v:shape style="position:absolute;left:2020;top:9500;width:8640;height:0" coordorigin="2020,9500" coordsize="8640,0" path="m2020,9500l10660,9500e" filled="f" stroked="t" strokeweight="1pt" strokecolor="#D4D4D4">
              <v:path arrowok="t"/>
            </v:shape>
            <w10:wrap type="none"/>
          </v:group>
        </w:pict>
      </w:r>
      <w:r>
        <w:rPr>
          <w:rFonts w:cs="Calibri" w:hAnsi="Calibri" w:eastAsia="Calibri" w:ascii="Calibri"/>
          <w:b/>
          <w:spacing w:val="-1"/>
          <w:w w:val="100"/>
          <w:position w:val="1"/>
          <w:sz w:val="18"/>
          <w:szCs w:val="18"/>
        </w:rPr>
        <w:t>A</w:t>
      </w:r>
      <w:r>
        <w:rPr>
          <w:rFonts w:cs="Calibri" w:hAnsi="Calibri" w:eastAsia="Calibri" w:ascii="Calibri"/>
          <w:b/>
          <w:spacing w:val="0"/>
          <w:w w:val="100"/>
          <w:position w:val="1"/>
          <w:sz w:val="18"/>
          <w:szCs w:val="18"/>
        </w:rPr>
        <w:t>wakat</w:t>
      </w:r>
      <w:r>
        <w:rPr>
          <w:rFonts w:cs="Calibri" w:hAnsi="Calibri" w:eastAsia="Calibri" w:ascii="Calibri"/>
          <w:b/>
          <w:spacing w:val="1"/>
          <w:w w:val="100"/>
          <w:position w:val="1"/>
          <w:sz w:val="18"/>
          <w:szCs w:val="18"/>
        </w:rPr>
        <w:t>e</w:t>
      </w:r>
      <w:r>
        <w:rPr>
          <w:rFonts w:cs="Calibri" w:hAnsi="Calibri" w:eastAsia="Calibri" w:ascii="Calibri"/>
          <w:b/>
          <w:spacing w:val="0"/>
          <w:w w:val="100"/>
          <w:position w:val="1"/>
          <w:sz w:val="18"/>
          <w:szCs w:val="18"/>
        </w:rPr>
        <w:t>ko;</w:t>
      </w:r>
      <w:r>
        <w:rPr>
          <w:rFonts w:cs="Calibri" w:hAnsi="Calibri" w:eastAsia="Calibri" w:ascii="Calibri"/>
          <w:b/>
          <w:spacing w:val="1"/>
          <w:w w:val="100"/>
          <w:position w:val="1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1"/>
          <w:sz w:val="18"/>
          <w:szCs w:val="18"/>
        </w:rPr>
        <w:t>42</w:t>
      </w:r>
      <w:r>
        <w:rPr>
          <w:rFonts w:cs="Calibri" w:hAnsi="Calibri" w:eastAsia="Calibri" w:ascii="Calibri"/>
          <w:spacing w:val="0"/>
          <w:w w:val="100"/>
          <w:position w:val="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6" w:lineRule="exact" w:line="180"/>
        <w:sectPr>
          <w:type w:val="continuous"/>
          <w:pgSz w:w="12240" w:h="18720"/>
          <w:pgMar w:top="1700" w:bottom="280" w:left="1600" w:right="1200"/>
        </w:sectPr>
      </w:pPr>
      <w:r>
        <w:rPr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right"/>
        <w:spacing w:before="14" w:lineRule="exact" w:line="380"/>
      </w:pPr>
      <w:r>
        <w:rPr>
          <w:rFonts w:cs="Arial" w:hAnsi="Arial" w:eastAsia="Arial" w:ascii="Arial"/>
          <w:color w:val="4977CC"/>
          <w:w w:val="79"/>
          <w:position w:val="-9"/>
          <w:sz w:val="42"/>
          <w:szCs w:val="42"/>
        </w:rPr>
        <w:t>•</w:t>
      </w:r>
      <w:r>
        <w:rPr>
          <w:rFonts w:cs="Arial" w:hAnsi="Arial" w:eastAsia="Arial" w:ascii="Arial"/>
          <w:color w:val="4977CC"/>
          <w:spacing w:val="-85"/>
          <w:w w:val="100"/>
          <w:position w:val="-9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It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z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a'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6" w:lineRule="exact" w:line="380"/>
        <w:ind w:right="-83"/>
      </w:pPr>
      <w:r>
        <w:br w:type="column"/>
      </w:r>
      <w:r>
        <w:rPr>
          <w:rFonts w:cs="Times New Roman" w:hAnsi="Times New Roman" w:eastAsia="Times New Roman" w:ascii="Times New Roman"/>
          <w:color w:val="F48334"/>
          <w:w w:val="78"/>
          <w:position w:val="-8"/>
          <w:sz w:val="42"/>
          <w:szCs w:val="42"/>
        </w:rPr>
        <w:t>•</w:t>
      </w:r>
      <w:r>
        <w:rPr>
          <w:rFonts w:cs="Times New Roman" w:hAnsi="Times New Roman" w:eastAsia="Times New Roman" w:ascii="Times New Roman"/>
          <w:color w:val="F48334"/>
          <w:spacing w:val="-73"/>
          <w:w w:val="100"/>
          <w:position w:val="-8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man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6" w:lineRule="exact" w:line="380"/>
        <w:ind w:right="-83"/>
      </w:pPr>
      <w:r>
        <w:br w:type="column"/>
      </w:r>
      <w:r>
        <w:rPr>
          <w:rFonts w:cs="Times New Roman" w:hAnsi="Times New Roman" w:eastAsia="Times New Roman" w:ascii="Times New Roman"/>
          <w:color w:val="AAAAAA"/>
          <w:w w:val="78"/>
          <w:position w:val="-8"/>
          <w:sz w:val="42"/>
          <w:szCs w:val="42"/>
        </w:rPr>
        <w:t>•</w:t>
      </w:r>
      <w:r>
        <w:rPr>
          <w:rFonts w:cs="Times New Roman" w:hAnsi="Times New Roman" w:eastAsia="Times New Roman" w:ascii="Times New Roman"/>
          <w:color w:val="AAAAAA"/>
          <w:spacing w:val="-74"/>
          <w:w w:val="100"/>
          <w:position w:val="-8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                  </w:t>
      </w:r>
      <w:r>
        <w:rPr>
          <w:rFonts w:cs="Calibri" w:hAnsi="Calibri" w:eastAsia="Calibri" w:ascii="Calibri"/>
          <w:color w:val="000000"/>
          <w:spacing w:val="19"/>
          <w:w w:val="100"/>
          <w:position w:val="1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j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b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al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6" w:lineRule="exact" w:line="380"/>
        <w:ind w:right="-83"/>
      </w:pPr>
      <w:r>
        <w:br w:type="column"/>
      </w:r>
      <w:r>
        <w:rPr>
          <w:rFonts w:cs="Times New Roman" w:hAnsi="Times New Roman" w:eastAsia="Times New Roman" w:ascii="Times New Roman"/>
          <w:color w:val="4BA3D1"/>
          <w:w w:val="78"/>
          <w:position w:val="-8"/>
          <w:sz w:val="42"/>
          <w:szCs w:val="42"/>
        </w:rPr>
        <w:t>•</w:t>
      </w:r>
      <w:r>
        <w:rPr>
          <w:rFonts w:cs="Times New Roman" w:hAnsi="Times New Roman" w:eastAsia="Times New Roman" w:ascii="Times New Roman"/>
          <w:color w:val="4BA3D1"/>
          <w:spacing w:val="-76"/>
          <w:w w:val="100"/>
          <w:position w:val="-8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m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2"/>
          <w:w w:val="100"/>
          <w:position w:val="1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6" w:lineRule="exact" w:line="380"/>
        <w:sectPr>
          <w:type w:val="continuous"/>
          <w:pgSz w:w="12240" w:h="18720"/>
          <w:pgMar w:top="1700" w:bottom="280" w:left="1600" w:right="1200"/>
          <w:cols w:num="5" w:equalWidth="off">
            <w:col w:w="1366" w:space="659"/>
            <w:col w:w="848" w:space="262"/>
            <w:col w:w="1997" w:space="224"/>
            <w:col w:w="918" w:space="193"/>
            <w:col w:w="2973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77B34D"/>
          <w:w w:val="77"/>
          <w:position w:val="-8"/>
          <w:sz w:val="40"/>
          <w:szCs w:val="40"/>
        </w:rPr>
        <w:t>•</w:t>
      </w:r>
      <w:r>
        <w:rPr>
          <w:rFonts w:cs="Times New Roman" w:hAnsi="Times New Roman" w:eastAsia="Times New Roman" w:ascii="Times New Roman"/>
          <w:color w:val="77B34D"/>
          <w:spacing w:val="-65"/>
          <w:w w:val="100"/>
          <w:position w:val="-8"/>
          <w:sz w:val="40"/>
          <w:szCs w:val="40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S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aka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l</w:t>
      </w:r>
      <w:r>
        <w:rPr>
          <w:rFonts w:cs="Calibri" w:hAnsi="Calibri" w:eastAsia="Calibri" w:ascii="Calibri"/>
          <w:color w:val="000000"/>
          <w:spacing w:val="2"/>
          <w:w w:val="100"/>
          <w:position w:val="1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26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467C"/>
          <w:spacing w:val="0"/>
          <w:w w:val="78"/>
          <w:position w:val="-8"/>
          <w:sz w:val="42"/>
          <w:szCs w:val="42"/>
        </w:rPr>
        <w:t>•</w:t>
      </w:r>
      <w:r>
        <w:rPr>
          <w:rFonts w:cs="Times New Roman" w:hAnsi="Times New Roman" w:eastAsia="Times New Roman" w:ascii="Times New Roman"/>
          <w:color w:val="28467C"/>
          <w:spacing w:val="-71"/>
          <w:w w:val="100"/>
          <w:position w:val="-8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2"/>
          <w:w w:val="100"/>
          <w:position w:val="1"/>
          <w:sz w:val="18"/>
          <w:szCs w:val="18"/>
        </w:rPr>
        <w:t>k</w:t>
      </w:r>
      <w:r>
        <w:rPr>
          <w:rFonts w:cs="Calibri" w:hAnsi="Calibri" w:eastAsia="Calibri" w:ascii="Calibri"/>
          <w:color w:val="000000"/>
          <w:spacing w:val="-2"/>
          <w:w w:val="100"/>
          <w:position w:val="1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2"/>
          <w:w w:val="100"/>
          <w:position w:val="1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20"/>
        <w:ind w:left="915" w:right="-83"/>
      </w:pPr>
      <w:r>
        <w:rPr>
          <w:rFonts w:cs="Arial" w:hAnsi="Arial" w:eastAsia="Arial" w:ascii="Arial"/>
          <w:color w:val="A3490E"/>
          <w:w w:val="79"/>
          <w:position w:val="-7"/>
          <w:sz w:val="42"/>
          <w:szCs w:val="42"/>
        </w:rPr>
        <w:t>•</w:t>
      </w:r>
      <w:r>
        <w:rPr>
          <w:rFonts w:cs="Arial" w:hAnsi="Arial" w:eastAsia="Arial" w:ascii="Arial"/>
          <w:color w:val="A3490E"/>
          <w:spacing w:val="-85"/>
          <w:w w:val="100"/>
          <w:position w:val="-7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K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-2"/>
          <w:w w:val="100"/>
          <w:position w:val="2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20"/>
        <w:ind w:right="-83"/>
      </w:pPr>
      <w:r>
        <w:br w:type="column"/>
      </w:r>
      <w:r>
        <w:rPr>
          <w:rFonts w:cs="Times New Roman" w:hAnsi="Times New Roman" w:eastAsia="Times New Roman" w:ascii="Times New Roman"/>
          <w:color w:val="666666"/>
          <w:w w:val="78"/>
          <w:position w:val="-7"/>
          <w:sz w:val="42"/>
          <w:szCs w:val="42"/>
        </w:rPr>
        <w:t>•</w:t>
      </w:r>
      <w:r>
        <w:rPr>
          <w:rFonts w:cs="Times New Roman" w:hAnsi="Times New Roman" w:eastAsia="Times New Roman" w:ascii="Times New Roman"/>
          <w:color w:val="666666"/>
          <w:spacing w:val="-73"/>
          <w:w w:val="100"/>
          <w:position w:val="-7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’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20"/>
        <w:ind w:right="-83"/>
      </w:pPr>
      <w:r>
        <w:br w:type="column"/>
      </w:r>
      <w:r>
        <w:rPr>
          <w:rFonts w:cs="Times New Roman" w:hAnsi="Times New Roman" w:eastAsia="Times New Roman" w:ascii="Times New Roman"/>
          <w:color w:val="9E7500"/>
          <w:w w:val="78"/>
          <w:position w:val="-7"/>
          <w:sz w:val="42"/>
          <w:szCs w:val="42"/>
        </w:rPr>
        <w:t>•</w:t>
      </w:r>
      <w:r>
        <w:rPr>
          <w:rFonts w:cs="Times New Roman" w:hAnsi="Times New Roman" w:eastAsia="Times New Roman" w:ascii="Times New Roman"/>
          <w:color w:val="9E7500"/>
          <w:spacing w:val="-74"/>
          <w:w w:val="100"/>
          <w:position w:val="-7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M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an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20"/>
        <w:ind w:right="-83"/>
      </w:pPr>
      <w:r>
        <w:br w:type="column"/>
      </w:r>
      <w:r>
        <w:rPr>
          <w:rFonts w:cs="Times New Roman" w:hAnsi="Times New Roman" w:eastAsia="Times New Roman" w:ascii="Times New Roman"/>
          <w:color w:val="2F609E"/>
          <w:w w:val="78"/>
          <w:position w:val="-7"/>
          <w:sz w:val="42"/>
          <w:szCs w:val="42"/>
        </w:rPr>
        <w:t>•</w:t>
      </w:r>
      <w:r>
        <w:rPr>
          <w:rFonts w:cs="Times New Roman" w:hAnsi="Times New Roman" w:eastAsia="Times New Roman" w:ascii="Times New Roman"/>
          <w:color w:val="2F609E"/>
          <w:spacing w:val="-75"/>
          <w:w w:val="100"/>
          <w:position w:val="-7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S</w:t>
      </w:r>
      <w:r>
        <w:rPr>
          <w:rFonts w:cs="Calibri" w:hAnsi="Calibri" w:eastAsia="Calibri" w:ascii="Calibri"/>
          <w:color w:val="000000"/>
          <w:spacing w:val="2"/>
          <w:w w:val="100"/>
          <w:position w:val="2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aka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2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s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13"/>
          <w:w w:val="100"/>
          <w:position w:val="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46B2B"/>
          <w:spacing w:val="0"/>
          <w:w w:val="78"/>
          <w:position w:val="-7"/>
          <w:sz w:val="42"/>
          <w:szCs w:val="42"/>
        </w:rPr>
        <w:t>•</w:t>
      </w:r>
      <w:r>
        <w:rPr>
          <w:rFonts w:cs="Times New Roman" w:hAnsi="Times New Roman" w:eastAsia="Times New Roman" w:ascii="Times New Roman"/>
          <w:color w:val="446B2B"/>
          <w:spacing w:val="-76"/>
          <w:w w:val="100"/>
          <w:position w:val="-7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w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akat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2"/>
          <w:w w:val="100"/>
          <w:position w:val="2"/>
          <w:sz w:val="18"/>
          <w:szCs w:val="18"/>
        </w:rPr>
        <w:t>k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20"/>
        <w:sectPr>
          <w:type w:val="continuous"/>
          <w:pgSz w:w="12240" w:h="18720"/>
          <w:pgMar w:top="1700" w:bottom="280" w:left="1600" w:right="1200"/>
          <w:cols w:num="5" w:equalWidth="off">
            <w:col w:w="1536" w:space="489"/>
            <w:col w:w="746" w:space="364"/>
            <w:col w:w="670" w:space="440"/>
            <w:col w:w="2069" w:space="152"/>
            <w:col w:w="2974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6D93D8"/>
          <w:w w:val="77"/>
          <w:position w:val="-7"/>
          <w:sz w:val="40"/>
          <w:szCs w:val="40"/>
        </w:rPr>
        <w:t>•</w:t>
      </w:r>
      <w:r>
        <w:rPr>
          <w:rFonts w:cs="Times New Roman" w:hAnsi="Times New Roman" w:eastAsia="Times New Roman" w:ascii="Times New Roman"/>
          <w:color w:val="6D93D8"/>
          <w:spacing w:val="-65"/>
          <w:w w:val="100"/>
          <w:position w:val="-7"/>
          <w:sz w:val="40"/>
          <w:szCs w:val="40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Ka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2"/>
          <w:w w:val="100"/>
          <w:position w:val="2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k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l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         </w:t>
      </w:r>
      <w:r>
        <w:rPr>
          <w:rFonts w:cs="Calibri" w:hAnsi="Calibri" w:eastAsia="Calibri" w:ascii="Calibri"/>
          <w:color w:val="000000"/>
          <w:spacing w:val="4"/>
          <w:w w:val="100"/>
          <w:position w:val="2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s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82"/>
        <w:ind w:left="1062" w:right="-47"/>
      </w:pPr>
      <w:r>
        <w:rPr>
          <w:rFonts w:cs="Calibri" w:hAnsi="Calibri" w:eastAsia="Calibri" w:ascii="Calibri"/>
          <w:spacing w:val="0"/>
          <w:w w:val="100"/>
          <w:sz w:val="18"/>
          <w:szCs w:val="18"/>
        </w:rPr>
        <w:t>C</w:t>
      </w:r>
      <w:r>
        <w:rPr>
          <w:rFonts w:cs="Calibri" w:hAnsi="Calibri" w:eastAsia="Calibri" w:ascii="Calibri"/>
          <w:spacing w:val="-1"/>
          <w:w w:val="100"/>
          <w:sz w:val="18"/>
          <w:szCs w:val="18"/>
        </w:rPr>
        <w:t>h</w:t>
      </w:r>
      <w:r>
        <w:rPr>
          <w:rFonts w:cs="Calibri" w:hAnsi="Calibri" w:eastAsia="Calibri" w:ascii="Calibri"/>
          <w:spacing w:val="1"/>
          <w:w w:val="100"/>
          <w:sz w:val="18"/>
          <w:szCs w:val="18"/>
        </w:rPr>
        <w:t>'</w:t>
      </w:r>
      <w:r>
        <w:rPr>
          <w:rFonts w:cs="Calibri" w:hAnsi="Calibri" w:eastAsia="Calibri" w:ascii="Calibri"/>
          <w:spacing w:val="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r</w:t>
      </w:r>
      <w:r>
        <w:rPr>
          <w:rFonts w:cs="Calibri" w:hAnsi="Calibri" w:eastAsia="Calibri" w:ascii="Calibri"/>
          <w:spacing w:val="-1"/>
          <w:w w:val="100"/>
          <w:sz w:val="18"/>
          <w:szCs w:val="18"/>
        </w:rPr>
        <w:t>t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i'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             </w:t>
      </w:r>
      <w:r>
        <w:rPr>
          <w:rFonts w:cs="Calibri" w:hAnsi="Calibri" w:eastAsia="Calibri" w:ascii="Calibri"/>
          <w:spacing w:val="1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spacing w:val="1"/>
          <w:w w:val="100"/>
          <w:sz w:val="18"/>
          <w:szCs w:val="18"/>
        </w:rPr>
        <w:t>T</w:t>
      </w:r>
      <w:r>
        <w:rPr>
          <w:rFonts w:cs="Calibri" w:hAnsi="Calibri" w:eastAsia="Calibri" w:ascii="Calibri"/>
          <w:spacing w:val="-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ktit</w:t>
      </w:r>
      <w:r>
        <w:rPr>
          <w:rFonts w:cs="Calibri" w:hAnsi="Calibri" w:eastAsia="Calibri" w:ascii="Calibri"/>
          <w:spacing w:val="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ko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         </w:t>
      </w:r>
      <w:r>
        <w:rPr>
          <w:rFonts w:cs="Calibri" w:hAnsi="Calibri" w:eastAsia="Calibri" w:ascii="Calibri"/>
          <w:spacing w:val="15"/>
          <w:w w:val="100"/>
          <w:sz w:val="18"/>
          <w:szCs w:val="18"/>
        </w:rPr>
        <w:t> 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C</w:t>
      </w:r>
      <w:r>
        <w:rPr>
          <w:rFonts w:cs="Calibri" w:hAnsi="Calibri" w:eastAsia="Calibri" w:ascii="Calibri"/>
          <w:spacing w:val="-1"/>
          <w:w w:val="100"/>
          <w:sz w:val="18"/>
          <w:szCs w:val="18"/>
        </w:rPr>
        <w:t>h</w:t>
      </w:r>
      <w:r>
        <w:rPr>
          <w:rFonts w:cs="Calibri" w:hAnsi="Calibri" w:eastAsia="Calibri" w:ascii="Calibri"/>
          <w:spacing w:val="1"/>
          <w:w w:val="100"/>
          <w:sz w:val="18"/>
          <w:szCs w:val="18"/>
        </w:rPr>
        <w:t>u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j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                  </w:t>
      </w:r>
      <w:r>
        <w:rPr>
          <w:rFonts w:cs="Calibri" w:hAnsi="Calibri" w:eastAsia="Calibri" w:ascii="Calibri"/>
          <w:spacing w:val="8"/>
          <w:w w:val="100"/>
          <w:sz w:val="18"/>
          <w:szCs w:val="18"/>
        </w:rPr>
        <w:t> 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Mam</w:t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ind w:right="-86"/>
      </w:pPr>
      <w:r>
        <w:br w:type="column"/>
      </w:r>
      <w:r>
        <w:rPr>
          <w:rFonts w:cs="Arial" w:hAnsi="Arial" w:eastAsia="Arial" w:ascii="Arial"/>
          <w:color w:val="2F609E"/>
          <w:spacing w:val="27"/>
          <w:w w:val="76"/>
          <w:position w:val="-8"/>
          <w:sz w:val="44"/>
          <w:szCs w:val="44"/>
        </w:rPr>
        <w:t>•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Jakal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2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ind w:right="-86"/>
      </w:pPr>
      <w:r>
        <w:br w:type="column"/>
      </w:r>
      <w:r>
        <w:rPr>
          <w:rFonts w:cs="Arial" w:hAnsi="Arial" w:eastAsia="Arial" w:ascii="Arial"/>
          <w:color w:val="DA6414"/>
          <w:w w:val="71"/>
          <w:position w:val="-8"/>
          <w:sz w:val="44"/>
          <w:szCs w:val="44"/>
        </w:rPr>
        <w:t>•</w:t>
      </w:r>
      <w:r>
        <w:rPr>
          <w:rFonts w:cs="Arial" w:hAnsi="Arial" w:eastAsia="Arial" w:ascii="Arial"/>
          <w:color w:val="DA6414"/>
          <w:spacing w:val="-89"/>
          <w:w w:val="100"/>
          <w:position w:val="-8"/>
          <w:sz w:val="44"/>
          <w:szCs w:val="44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z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jil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sectPr>
          <w:type w:val="continuous"/>
          <w:pgSz w:w="12240" w:h="18720"/>
          <w:pgMar w:top="1700" w:bottom="280" w:left="1600" w:right="1200"/>
          <w:cols w:num="4" w:equalWidth="off">
            <w:col w:w="4775" w:space="582"/>
            <w:col w:w="825" w:space="286"/>
            <w:col w:w="717" w:space="386"/>
            <w:col w:w="1869"/>
          </w:cols>
        </w:sectPr>
      </w:pPr>
      <w:r>
        <w:br w:type="column"/>
      </w:r>
      <w:r>
        <w:rPr>
          <w:rFonts w:cs="Arial" w:hAnsi="Arial" w:eastAsia="Arial" w:ascii="Arial"/>
          <w:color w:val="858585"/>
          <w:w w:val="76"/>
          <w:position w:val="-8"/>
          <w:sz w:val="44"/>
          <w:szCs w:val="44"/>
        </w:rPr>
        <w:t>•</w:t>
      </w:r>
      <w:r>
        <w:rPr>
          <w:rFonts w:cs="Arial" w:hAnsi="Arial" w:eastAsia="Arial" w:ascii="Arial"/>
          <w:color w:val="858585"/>
          <w:spacing w:val="-90"/>
          <w:w w:val="100"/>
          <w:position w:val="-8"/>
          <w:sz w:val="44"/>
          <w:szCs w:val="44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Xi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-2"/>
          <w:w w:val="100"/>
          <w:position w:val="2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420"/>
        <w:ind w:left="915" w:right="-83"/>
      </w:pPr>
      <w:r>
        <w:rPr>
          <w:rFonts w:cs="Arial" w:hAnsi="Arial" w:eastAsia="Arial" w:ascii="Arial"/>
          <w:color w:val="D39E00"/>
          <w:w w:val="79"/>
          <w:position w:val="-1"/>
          <w:sz w:val="42"/>
          <w:szCs w:val="42"/>
        </w:rPr>
        <w:t>•</w:t>
      </w:r>
      <w:r>
        <w:rPr>
          <w:rFonts w:cs="Arial" w:hAnsi="Arial" w:eastAsia="Arial" w:ascii="Arial"/>
          <w:color w:val="D39E00"/>
          <w:spacing w:val="-85"/>
          <w:w w:val="100"/>
          <w:position w:val="-1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9"/>
          <w:sz w:val="18"/>
          <w:szCs w:val="18"/>
        </w:rPr>
        <w:t>G</w:t>
      </w:r>
      <w:r>
        <w:rPr>
          <w:rFonts w:cs="Calibri" w:hAnsi="Calibri" w:eastAsia="Calibri" w:ascii="Calibri"/>
          <w:color w:val="000000"/>
          <w:spacing w:val="0"/>
          <w:w w:val="100"/>
          <w:position w:val="9"/>
          <w:sz w:val="18"/>
          <w:szCs w:val="18"/>
        </w:rPr>
        <w:t>ar</w:t>
      </w:r>
      <w:r>
        <w:rPr>
          <w:rFonts w:cs="Calibri" w:hAnsi="Calibri" w:eastAsia="Calibri" w:ascii="Calibri"/>
          <w:color w:val="000000"/>
          <w:spacing w:val="2"/>
          <w:w w:val="100"/>
          <w:position w:val="9"/>
          <w:sz w:val="18"/>
          <w:szCs w:val="18"/>
        </w:rPr>
        <w:t>í</w:t>
      </w:r>
      <w:r>
        <w:rPr>
          <w:rFonts w:cs="Calibri" w:hAnsi="Calibri" w:eastAsia="Calibri" w:ascii="Calibri"/>
          <w:color w:val="000000"/>
          <w:spacing w:val="0"/>
          <w:w w:val="100"/>
          <w:position w:val="9"/>
          <w:sz w:val="18"/>
          <w:szCs w:val="18"/>
        </w:rPr>
        <w:t>f</w:t>
      </w:r>
      <w:r>
        <w:rPr>
          <w:rFonts w:cs="Calibri" w:hAnsi="Calibri" w:eastAsia="Calibri" w:ascii="Calibri"/>
          <w:color w:val="000000"/>
          <w:spacing w:val="-1"/>
          <w:w w:val="100"/>
          <w:position w:val="9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-1"/>
          <w:w w:val="100"/>
          <w:position w:val="9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0"/>
          <w:w w:val="100"/>
          <w:position w:val="9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420"/>
        <w:sectPr>
          <w:type w:val="continuous"/>
          <w:pgSz w:w="12240" w:h="18720"/>
          <w:pgMar w:top="1700" w:bottom="280" w:left="1600" w:right="1200"/>
          <w:cols w:num="2" w:equalWidth="off">
            <w:col w:w="1696" w:space="329"/>
            <w:col w:w="7415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3382CA"/>
          <w:w w:val="78"/>
          <w:position w:val="1"/>
          <w:sz w:val="42"/>
          <w:szCs w:val="42"/>
        </w:rPr>
        <w:t>•</w:t>
      </w:r>
      <w:r>
        <w:rPr>
          <w:rFonts w:cs="Times New Roman" w:hAnsi="Times New Roman" w:eastAsia="Times New Roman" w:ascii="Times New Roman"/>
          <w:color w:val="3382CA"/>
          <w:spacing w:val="-73"/>
          <w:w w:val="100"/>
          <w:position w:val="1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9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9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0"/>
          <w:w w:val="100"/>
          <w:position w:val="9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2"/>
          <w:w w:val="100"/>
          <w:position w:val="9"/>
          <w:sz w:val="18"/>
          <w:szCs w:val="18"/>
        </w:rPr>
        <w:t>l</w:t>
      </w:r>
      <w:r>
        <w:rPr>
          <w:rFonts w:cs="Calibri" w:hAnsi="Calibri" w:eastAsia="Calibri" w:ascii="Calibri"/>
          <w:color w:val="000000"/>
          <w:spacing w:val="-2"/>
          <w:w w:val="100"/>
          <w:position w:val="9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1"/>
          <w:w w:val="100"/>
          <w:position w:val="9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0"/>
          <w:w w:val="100"/>
          <w:position w:val="9"/>
          <w:sz w:val="18"/>
          <w:szCs w:val="18"/>
        </w:rPr>
        <w:t>it</w:t>
      </w:r>
      <w:r>
        <w:rPr>
          <w:rFonts w:cs="Calibri" w:hAnsi="Calibri" w:eastAsia="Calibri" w:ascii="Calibri"/>
          <w:color w:val="000000"/>
          <w:spacing w:val="-1"/>
          <w:w w:val="100"/>
          <w:position w:val="9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9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0"/>
          <w:w w:val="100"/>
          <w:position w:val="9"/>
          <w:sz w:val="18"/>
          <w:szCs w:val="18"/>
        </w:rPr>
        <w:t>     </w:t>
      </w:r>
      <w:r>
        <w:rPr>
          <w:rFonts w:cs="Calibri" w:hAnsi="Calibri" w:eastAsia="Calibri" w:ascii="Calibri"/>
          <w:color w:val="000000"/>
          <w:spacing w:val="10"/>
          <w:w w:val="100"/>
          <w:position w:val="9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9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-1"/>
          <w:w w:val="100"/>
          <w:position w:val="9"/>
          <w:sz w:val="18"/>
          <w:szCs w:val="18"/>
        </w:rPr>
        <w:t>x</w:t>
      </w:r>
      <w:r>
        <w:rPr>
          <w:rFonts w:cs="Calibri" w:hAnsi="Calibri" w:eastAsia="Calibri" w:ascii="Calibri"/>
          <w:color w:val="000000"/>
          <w:spacing w:val="2"/>
          <w:w w:val="100"/>
          <w:position w:val="9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9"/>
          <w:sz w:val="18"/>
          <w:szCs w:val="18"/>
        </w:rPr>
        <w:t>l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.90016pt;margin-top:864.022pt;width:648.85pt;height:0pt;mso-position-horizontal-relative:page;mso-position-vertical-relative:page;z-index:-1486" coordorigin="18,17280" coordsize="12977,0">
            <v:shape style="position:absolute;left:18;top:17280;width:12977;height:0" coordorigin="18,17280" coordsize="12977,0" path="m12240,17280l18,17280e" filled="f" stroked="t" strokeweight="0.5pt" strokecolor="#0A2A49">
              <v:path arrowok="t"/>
            </v:shape>
            <v:shape style="position:absolute;left:18;top:17280;width:12977;height:0" coordorigin="18,17280" coordsize="12977,0" path="m18,17280l12240,17280e" filled="f" stroked="t" strokeweight="0.5pt" strokecolor="#0A2A49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480"/>
        <w:ind w:left="102" w:right="461" w:firstLine="283"/>
      </w:pPr>
      <w:r>
        <w:pict>
          <v:shape type="#_x0000_t202" style="position:absolute;margin-left:271.799pt;margin-top:158.403pt;width:32.3482pt;height:64.26pt;mso-position-horizontal-relative:page;mso-position-vertical-relative:paragraph;z-index:-1487" filled="f" stroked="f">
            <v:textbox inset="0,0,0,0">
              <w:txbxContent>
                <w:p>
                  <w:pPr>
                    <w:rPr>
                      <w:sz w:val="22"/>
                      <w:szCs w:val="22"/>
                    </w:rPr>
                    <w:jc w:val="left"/>
                    <w:spacing w:lineRule="exact" w:line="220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8"/>
                      <w:szCs w:val="28"/>
                    </w:rPr>
                    <w:jc w:val="center"/>
                    <w:ind w:left="79" w:right="159"/>
                  </w:pPr>
                  <w:r>
                    <w:rPr>
                      <w:rFonts w:cs="Times New Roman" w:hAnsi="Times New Roman" w:eastAsia="Times New Roman" w:ascii="Times New Roman"/>
                      <w:b/>
                      <w:spacing w:val="-1"/>
                      <w:w w:val="100"/>
                      <w:sz w:val="28"/>
                      <w:szCs w:val="2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1"/>
                      <w:w w:val="100"/>
                      <w:sz w:val="28"/>
                      <w:szCs w:val="2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8"/>
                      <w:szCs w:val="28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8"/>
                      <w:szCs w:val="28"/>
                    </w:rPr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lineRule="exact" w:line="160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8"/>
                      <w:szCs w:val="28"/>
                    </w:rPr>
                    <w:jc w:val="center"/>
                    <w:ind w:left="-41" w:right="-41"/>
                  </w:pPr>
                  <w:r>
                    <w:rPr>
                      <w:rFonts w:cs="Times New Roman" w:hAnsi="Times New Roman" w:eastAsia="Times New Roman" w:ascii="Times New Roman"/>
                      <w:b/>
                      <w:spacing w:val="1"/>
                      <w:w w:val="100"/>
                      <w:sz w:val="28"/>
                      <w:szCs w:val="2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-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1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8"/>
                      <w:szCs w:val="28"/>
                    </w:rPr>
                    <w:t>nf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273.46pt;margin-top:158.403pt;width:27.72pt;height:64.26pt;mso-position-horizontal-relative:page;mso-position-vertical-relative:paragraph;z-index:-1484">
            <v:imagedata o:title="" r:id="rId39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ntro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urso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ingü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hi’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’utuji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posible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pobla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rvisión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ontrol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mados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ionados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oma.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56" w:lineRule="auto" w:line="359"/>
        <w:ind w:left="208" w:right="608"/>
      </w:pP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er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enen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ü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í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de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    </w:t>
      </w:r>
      <w:r>
        <w:rPr>
          <w:rFonts w:cs="Times New Roman" w:hAnsi="Times New Roman" w:eastAsia="Times New Roman" w:ascii="Times New Roman"/>
          <w:b/>
          <w:spacing w:val="4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la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5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de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Ac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        </w:t>
      </w:r>
      <w:r>
        <w:rPr>
          <w:rFonts w:cs="Times New Roman" w:hAnsi="Times New Roman" w:eastAsia="Times New Roman" w:ascii="Times New Roman"/>
          <w:b/>
          <w:spacing w:val="1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ó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úb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61" w:right="4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bre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02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úbl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sigu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ingü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8418"/>
        <w:sectPr>
          <w:type w:val="continuous"/>
          <w:pgSz w:w="12240" w:h="18720"/>
          <w:pgMar w:top="1700" w:bottom="280" w:left="1600" w:right="1200"/>
        </w:sectPr>
      </w:pPr>
      <w:r>
        <w:pict>
          <v:shape type="#_x0000_t75" style="width:45.28pt;height:14.47pt">
            <v:imagedata o:title="" r:id="rId4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36"/>
          <w:szCs w:val="36"/>
        </w:rPr>
        <w:jc w:val="center"/>
        <w:spacing w:lineRule="exact" w:line="420"/>
        <w:ind w:left="6360" w:right="1622"/>
      </w:pPr>
      <w:r>
        <w:rPr>
          <w:rFonts w:cs="Calibri" w:hAnsi="Calibri" w:eastAsia="Calibri" w:ascii="Calibri"/>
          <w:b/>
          <w:spacing w:val="-4"/>
          <w:w w:val="100"/>
          <w:position w:val="1"/>
          <w:sz w:val="36"/>
          <w:szCs w:val="36"/>
        </w:rPr>
        <w:t>P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b/>
          <w:spacing w:val="-5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cia</w:t>
      </w:r>
      <w:r>
        <w:rPr>
          <w:rFonts w:cs="Calibri" w:hAnsi="Calibri" w:eastAsia="Calibri" w:ascii="Calibri"/>
          <w:b/>
          <w:spacing w:val="-6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So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io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l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gui</w:t>
      </w:r>
      <w:r>
        <w:rPr>
          <w:rFonts w:cs="Calibri" w:hAnsi="Calibri" w:eastAsia="Calibri" w:ascii="Calibri"/>
          <w:b/>
          <w:spacing w:val="-3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ti</w:t>
      </w:r>
      <w:r>
        <w:rPr>
          <w:rFonts w:cs="Calibri" w:hAnsi="Calibri" w:eastAsia="Calibri" w:ascii="Calibri"/>
          <w:b/>
          <w:spacing w:val="-1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center"/>
        <w:spacing w:lineRule="exact" w:line="420"/>
        <w:ind w:left="6720" w:right="1980"/>
      </w:pP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UN</w:t>
      </w:r>
      <w:r>
        <w:rPr>
          <w:rFonts w:cs="Calibri" w:hAnsi="Calibri" w:eastAsia="Calibri" w:ascii="Calibri"/>
          <w:b/>
          <w:spacing w:val="-3"/>
          <w:w w:val="100"/>
          <w:sz w:val="36"/>
          <w:szCs w:val="36"/>
        </w:rPr>
        <w:t>C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OS</w:t>
      </w:r>
      <w:r>
        <w:rPr>
          <w:rFonts w:cs="Calibri" w:hAnsi="Calibri" w:eastAsia="Calibri" w:ascii="Calibri"/>
          <w:b/>
          <w:spacing w:val="-5"/>
          <w:w w:val="100"/>
          <w:sz w:val="36"/>
          <w:szCs w:val="36"/>
        </w:rPr>
        <w:t>U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,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-4"/>
          <w:w w:val="100"/>
          <w:sz w:val="36"/>
          <w:szCs w:val="36"/>
        </w:rPr>
        <w:t>F</w:t>
      </w:r>
      <w:r>
        <w:rPr>
          <w:rFonts w:cs="Calibri" w:hAnsi="Calibri" w:eastAsia="Calibri" w:ascii="Calibri"/>
          <w:b/>
          <w:spacing w:val="1"/>
          <w:w w:val="100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1"/>
          <w:w w:val="100"/>
          <w:sz w:val="36"/>
          <w:szCs w:val="36"/>
        </w:rPr>
        <w:t>b</w:t>
      </w:r>
      <w:r>
        <w:rPr>
          <w:rFonts w:cs="Calibri" w:hAnsi="Calibri" w:eastAsia="Calibri" w:ascii="Calibri"/>
          <w:b/>
          <w:spacing w:val="-6"/>
          <w:w w:val="100"/>
          <w:sz w:val="36"/>
          <w:szCs w:val="36"/>
        </w:rPr>
        <w:t>r</w:t>
      </w:r>
      <w:r>
        <w:rPr>
          <w:rFonts w:cs="Calibri" w:hAnsi="Calibri" w:eastAsia="Calibri" w:ascii="Calibri"/>
          <w:b/>
          <w:spacing w:val="1"/>
          <w:w w:val="100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-6"/>
          <w:w w:val="100"/>
          <w:sz w:val="36"/>
          <w:szCs w:val="36"/>
        </w:rPr>
        <w:t>r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2023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  <w:sectPr>
          <w:pgMar w:footer="1035" w:header="381" w:top="1540" w:bottom="280" w:left="0" w:right="0"/>
          <w:footerReference w:type="default" r:id="rId41"/>
          <w:pgSz w:w="12240" w:h="18720"/>
        </w:sectPr>
      </w:pPr>
      <w:r>
        <w:rPr>
          <w:sz w:val="22"/>
          <w:szCs w:val="22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18"/>
          <w:szCs w:val="18"/>
        </w:rPr>
        <w:jc w:val="right"/>
        <w:spacing w:lineRule="exact" w:line="380"/>
      </w:pPr>
      <w:r>
        <w:rPr>
          <w:rFonts w:cs="Arial" w:hAnsi="Arial" w:eastAsia="Arial" w:ascii="Arial"/>
          <w:color w:val="4675CA"/>
          <w:spacing w:val="24"/>
          <w:w w:val="80"/>
          <w:position w:val="-10"/>
          <w:sz w:val="44"/>
          <w:szCs w:val="44"/>
        </w:rPr>
        <w:t>•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  <w:t>It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8"/>
          <w:szCs w:val="18"/>
        </w:rPr>
        <w:t>z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  <w:t>a'</w:t>
      </w:r>
    </w:p>
    <w:p>
      <w:pPr>
        <w:rPr>
          <w:sz w:val="28"/>
          <w:szCs w:val="28"/>
        </w:rPr>
        <w:jc w:val="left"/>
        <w:spacing w:before="5" w:lineRule="exact" w:line="280"/>
      </w:pPr>
      <w:r>
        <w:br w:type="column"/>
      </w: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80"/>
        <w:ind w:right="-86"/>
      </w:pPr>
      <w:r>
        <w:rPr>
          <w:rFonts w:cs="Arial" w:hAnsi="Arial" w:eastAsia="Arial" w:ascii="Arial"/>
          <w:color w:val="F48231"/>
          <w:spacing w:val="30"/>
          <w:w w:val="76"/>
          <w:position w:val="-10"/>
          <w:sz w:val="44"/>
          <w:szCs w:val="44"/>
        </w:rPr>
        <w:t>•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-1"/>
          <w:w w:val="100"/>
          <w:position w:val="0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-1"/>
          <w:w w:val="100"/>
          <w:position w:val="0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  <w:t>man</w:t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380"/>
        <w:ind w:left="639" w:right="-74"/>
      </w:pPr>
      <w:r>
        <w:br w:type="column"/>
      </w:r>
      <w:r>
        <w:rPr>
          <w:rFonts w:cs="Calibri" w:hAnsi="Calibri" w:eastAsia="Calibri" w:ascii="Calibri"/>
          <w:b/>
          <w:spacing w:val="0"/>
          <w:w w:val="100"/>
          <w:position w:val="-2"/>
          <w:sz w:val="36"/>
          <w:szCs w:val="36"/>
        </w:rPr>
        <w:t>C</w:t>
      </w:r>
      <w:r>
        <w:rPr>
          <w:rFonts w:cs="Calibri" w:hAnsi="Calibri" w:eastAsia="Calibri" w:ascii="Calibri"/>
          <w:b/>
          <w:spacing w:val="-1"/>
          <w:w w:val="100"/>
          <w:position w:val="-2"/>
          <w:sz w:val="36"/>
          <w:szCs w:val="36"/>
        </w:rPr>
        <w:t>a</w:t>
      </w:r>
      <w:r>
        <w:rPr>
          <w:rFonts w:cs="Calibri" w:hAnsi="Calibri" w:eastAsia="Calibri" w:ascii="Calibri"/>
          <w:b/>
          <w:spacing w:val="-4"/>
          <w:w w:val="100"/>
          <w:position w:val="-2"/>
          <w:sz w:val="36"/>
          <w:szCs w:val="36"/>
        </w:rPr>
        <w:t>s</w:t>
      </w:r>
      <w:r>
        <w:rPr>
          <w:rFonts w:cs="Calibri" w:hAnsi="Calibri" w:eastAsia="Calibri" w:ascii="Calibri"/>
          <w:b/>
          <w:spacing w:val="-5"/>
          <w:w w:val="100"/>
          <w:position w:val="-2"/>
          <w:sz w:val="36"/>
          <w:szCs w:val="36"/>
        </w:rPr>
        <w:t>t</w:t>
      </w:r>
      <w:r>
        <w:rPr>
          <w:rFonts w:cs="Calibri" w:hAnsi="Calibri" w:eastAsia="Calibri" w:ascii="Calibri"/>
          <w:b/>
          <w:spacing w:val="1"/>
          <w:w w:val="100"/>
          <w:position w:val="-2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0"/>
          <w:w w:val="100"/>
          <w:position w:val="-2"/>
          <w:sz w:val="36"/>
          <w:szCs w:val="36"/>
        </w:rPr>
        <w:t>lla</w:t>
      </w:r>
      <w:r>
        <w:rPr>
          <w:rFonts w:cs="Calibri" w:hAnsi="Calibri" w:eastAsia="Calibri" w:ascii="Calibri"/>
          <w:b/>
          <w:spacing w:val="2"/>
          <w:w w:val="100"/>
          <w:position w:val="-2"/>
          <w:sz w:val="36"/>
          <w:szCs w:val="36"/>
        </w:rPr>
        <w:t>n</w:t>
      </w:r>
      <w:r>
        <w:rPr>
          <w:rFonts w:cs="Calibri" w:hAnsi="Calibri" w:eastAsia="Calibri" w:ascii="Calibri"/>
          <w:b/>
          <w:spacing w:val="0"/>
          <w:w w:val="100"/>
          <w:position w:val="-2"/>
          <w:sz w:val="36"/>
          <w:szCs w:val="36"/>
        </w:rPr>
        <w:t>o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280"/>
      </w:pPr>
      <w:r>
        <w:rPr>
          <w:rFonts w:cs="Arial" w:hAnsi="Arial" w:eastAsia="Arial" w:ascii="Arial"/>
          <w:color w:val="A8A8A8"/>
          <w:w w:val="79"/>
          <w:position w:val="-8"/>
          <w:sz w:val="42"/>
          <w:szCs w:val="42"/>
        </w:rPr>
        <w:t>•</w:t>
      </w:r>
      <w:r>
        <w:rPr>
          <w:rFonts w:cs="Arial" w:hAnsi="Arial" w:eastAsia="Arial" w:ascii="Arial"/>
          <w:color w:val="A8A8A8"/>
          <w:spacing w:val="-87"/>
          <w:w w:val="100"/>
          <w:position w:val="-8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                  </w:t>
      </w:r>
      <w:r>
        <w:rPr>
          <w:rFonts w:cs="Calibri" w:hAnsi="Calibri" w:eastAsia="Calibri" w:ascii="Calibri"/>
          <w:color w:val="000000"/>
          <w:spacing w:val="20"/>
          <w:w w:val="100"/>
          <w:position w:val="2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j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b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al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br w:type="column"/>
      </w: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80"/>
        <w:ind w:right="-86"/>
      </w:pPr>
      <w:r>
        <w:pict>
          <v:shape type="#_x0000_t202" style="position:absolute;margin-left:116.37pt;margin-top:4.61574pt;width:388.27pt;height:66pt;mso-position-horizontal-relative:page;mso-position-vertical-relative:paragraph;z-index:-1483" filled="f" stroked="f">
            <v:textbox inset="0,0,0,0">
              <w:txbxContent>
                <w:p>
                  <w:pPr>
                    <w:rPr>
                      <w:rFonts w:cs="Calibri" w:hAnsi="Calibri" w:eastAsia="Calibri" w:ascii="Calibri"/>
                      <w:sz w:val="36"/>
                      <w:szCs w:val="36"/>
                    </w:rPr>
                    <w:jc w:val="center"/>
                    <w:spacing w:before="49"/>
                    <w:ind w:left="3467" w:right="3842"/>
                  </w:pP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sz w:val="36"/>
                      <w:szCs w:val="36"/>
                    </w:rPr>
                    <w:t>;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sz w:val="36"/>
                      <w:szCs w:val="36"/>
                    </w:rPr>
                    <w:t>2</w:t>
                  </w:r>
                  <w:r>
                    <w:rPr>
                      <w:rFonts w:cs="Calibri" w:hAnsi="Calibri" w:eastAsia="Calibri" w:ascii="Calibri"/>
                      <w:spacing w:val="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89.3pt;margin-top:100.5pt;width:443.2pt;height:280pt;mso-position-horizontal-relative:page;mso-position-vertical-relative:page;z-index:-1482" coordorigin="1786,2010" coordsize="8864,5600">
            <v:shape style="position:absolute;left:6210;top:5623;width:0;height:141" coordorigin="6210,5623" coordsize="0,141" path="m6210,5623l6210,5674,6210,5764e" filled="f" stroked="t" strokeweight="0.75pt" strokecolor="#A6A6A6">
              <v:path arrowok="t"/>
            </v:shape>
            <v:shape style="position:absolute;left:2327;top:6155;width:7765;height:1320" coordorigin="2327,6155" coordsize="7765,1320" path="m2327,7475l10093,7475,10093,6155,2327,6155,2327,7475xe" filled="t" fillcolor="#FFFFFF" stroked="f">
              <v:path arrowok="t"/>
              <v:fill/>
            </v:shape>
            <v:shape style="position:absolute;left:1791;top:2040;width:8838;height:5555" coordorigin="1791,2040" coordsize="8838,5555" path="m1791,7595l10629,7595,10629,2040,1791,2040,1791,7595xe" filled="f" stroked="t" strokeweight="0.5pt" strokecolor="#A4A4A4">
              <v:path arrowok="t"/>
            </v:shape>
            <v:shape type="#_x0000_t75" style="position:absolute;left:4896;top:4200;width:2568;height:1436">
              <v:imagedata o:title="" r:id="rId42"/>
            </v:shape>
            <v:shape style="position:absolute;left:1840;top:2040;width:8800;height:0" coordorigin="1840,2040" coordsize="8800,0" path="m1840,2040l10640,2040e" filled="f" stroked="t" strokeweight="1pt" strokecolor="#C8C8C8">
              <v:path arrowok="t"/>
            </v:shape>
            <v:shape style="position:absolute;left:1800;top:2020;width:0;height:5580" coordorigin="1800,2020" coordsize="0,5580" path="m1800,7600l1800,2020e" filled="f" stroked="t" strokeweight="1pt" strokecolor="#858585">
              <v:path arrowok="t"/>
            </v:shape>
            <v:shape style="position:absolute;left:1900;top:2140;width:8600;height:0" coordorigin="1900,2140" coordsize="8600,0" path="m1900,2140l10500,2140e" filled="f" stroked="t" strokeweight="1pt" strokecolor="#A8A8A8">
              <v:path arrowok="t"/>
            </v:shape>
            <v:shape style="position:absolute;left:1900;top:2140;width:0;height:5340" coordorigin="1900,2140" coordsize="0,5340" path="m1900,7480l1900,2140e" filled="f" stroked="t" strokeweight="1pt" strokecolor="#858585">
              <v:path arrowok="t"/>
            </v:shape>
            <v:shape style="position:absolute;left:5760;top:3560;width:880;height:0" coordorigin="5760,3560" coordsize="880,0" path="m5760,3560l6640,3560e" filled="f" stroked="t" strokeweight="1pt" strokecolor="#89AFE1">
              <v:path arrowok="t"/>
            </v:shape>
            <v:shape style="position:absolute;left:10500;top:2140;width:0;height:5340" coordorigin="10500,2140" coordsize="0,5340" path="m10500,7480l10500,2140e" filled="f" stroked="t" strokeweight="1pt" strokecolor="#A8A8A8">
              <v:path arrowok="t"/>
            </v:shape>
            <v:shape style="position:absolute;left:10600;top:2020;width:0;height:5580" coordorigin="10600,2020" coordsize="0,5580" path="m10600,7600l10600,2020e" filled="f" stroked="t" strokeweight="1pt" strokecolor="#232323">
              <v:path arrowok="t"/>
            </v:shape>
            <v:shape style="position:absolute;left:1900;top:7440;width:8600;height:0" coordorigin="1900,7440" coordsize="8600,0" path="m1900,7440l10500,7440e" filled="f" stroked="t" strokeweight="1pt" strokecolor="#D6D6D6">
              <v:path arrowok="t"/>
            </v:shape>
            <v:shape style="position:absolute;left:1840;top:7580;width:8800;height:0" coordorigin="1840,7580" coordsize="8800,0" path="m1840,7580l10640,7580e" filled="f" stroked="t" strokeweight="1pt" strokecolor="#C8C8C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4BA3D1"/>
          <w:w w:val="71"/>
          <w:position w:val="-10"/>
          <w:sz w:val="44"/>
          <w:szCs w:val="44"/>
        </w:rPr>
        <w:t>•</w:t>
      </w:r>
      <w:r>
        <w:rPr>
          <w:rFonts w:cs="Arial" w:hAnsi="Arial" w:eastAsia="Arial" w:ascii="Arial"/>
          <w:color w:val="4BA3D1"/>
          <w:spacing w:val="-88"/>
          <w:w w:val="100"/>
          <w:position w:val="-10"/>
          <w:sz w:val="44"/>
          <w:szCs w:val="44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-1"/>
          <w:w w:val="100"/>
          <w:position w:val="0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-1"/>
          <w:w w:val="100"/>
          <w:position w:val="0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  <w:t>m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0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2"/>
          <w:w w:val="100"/>
          <w:position w:val="0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  <w:t>'</w:t>
      </w:r>
    </w:p>
    <w:p>
      <w:pPr>
        <w:rPr>
          <w:sz w:val="28"/>
          <w:szCs w:val="28"/>
        </w:rPr>
        <w:jc w:val="left"/>
        <w:spacing w:before="5" w:lineRule="exact" w:line="280"/>
      </w:pPr>
      <w:r>
        <w:br w:type="column"/>
      </w: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80"/>
        <w:sectPr>
          <w:type w:val="continuous"/>
          <w:pgSz w:w="12240" w:h="18720"/>
          <w:pgMar w:top="1700" w:bottom="280" w:left="0" w:right="0"/>
          <w:cols w:num="5" w:equalWidth="off">
            <w:col w:w="2837" w:space="659"/>
            <w:col w:w="848" w:space="262"/>
            <w:col w:w="2191" w:space="30"/>
            <w:col w:w="918" w:space="193"/>
            <w:col w:w="4302"/>
          </w:cols>
        </w:sectPr>
      </w:pPr>
      <w:r>
        <w:rPr>
          <w:rFonts w:cs="Arial" w:hAnsi="Arial" w:eastAsia="Arial" w:ascii="Arial"/>
          <w:color w:val="74B349"/>
          <w:w w:val="71"/>
          <w:position w:val="-10"/>
          <w:sz w:val="44"/>
          <w:szCs w:val="44"/>
        </w:rPr>
        <w:t>•</w:t>
      </w:r>
      <w:r>
        <w:rPr>
          <w:rFonts w:cs="Arial" w:hAnsi="Arial" w:eastAsia="Arial" w:ascii="Arial"/>
          <w:color w:val="74B349"/>
          <w:spacing w:val="-88"/>
          <w:w w:val="100"/>
          <w:position w:val="-10"/>
          <w:sz w:val="44"/>
          <w:szCs w:val="44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0"/>
          <w:sz w:val="18"/>
          <w:szCs w:val="18"/>
        </w:rPr>
        <w:t>S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  <w:t>aka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-1"/>
          <w:w w:val="100"/>
          <w:position w:val="0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  <w:t>l</w:t>
      </w:r>
      <w:r>
        <w:rPr>
          <w:rFonts w:cs="Calibri" w:hAnsi="Calibri" w:eastAsia="Calibri" w:ascii="Calibri"/>
          <w:color w:val="000000"/>
          <w:spacing w:val="2"/>
          <w:w w:val="100"/>
          <w:position w:val="0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-1"/>
          <w:w w:val="100"/>
          <w:position w:val="0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26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8487C"/>
          <w:spacing w:val="0"/>
          <w:w w:val="76"/>
          <w:position w:val="-10"/>
          <w:sz w:val="44"/>
          <w:szCs w:val="44"/>
        </w:rPr>
        <w:t>•</w:t>
      </w:r>
      <w:r>
        <w:rPr>
          <w:rFonts w:cs="Arial" w:hAnsi="Arial" w:eastAsia="Arial" w:ascii="Arial"/>
          <w:color w:val="28487C"/>
          <w:spacing w:val="-90"/>
          <w:w w:val="100"/>
          <w:position w:val="-10"/>
          <w:sz w:val="44"/>
          <w:szCs w:val="44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0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2"/>
          <w:w w:val="100"/>
          <w:position w:val="0"/>
          <w:sz w:val="18"/>
          <w:szCs w:val="18"/>
        </w:rPr>
        <w:t>k</w:t>
      </w:r>
      <w:r>
        <w:rPr>
          <w:rFonts w:cs="Calibri" w:hAnsi="Calibri" w:eastAsia="Calibri" w:ascii="Calibri"/>
          <w:color w:val="000000"/>
          <w:spacing w:val="-2"/>
          <w:w w:val="100"/>
          <w:position w:val="0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2"/>
          <w:w w:val="100"/>
          <w:position w:val="0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-1"/>
          <w:w w:val="100"/>
          <w:position w:val="0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  <w:t>ko</w:t>
      </w:r>
    </w:p>
    <w:p>
      <w:pPr>
        <w:rPr>
          <w:rFonts w:cs="Calibri" w:hAnsi="Calibri" w:eastAsia="Calibri" w:ascii="Calibri"/>
          <w:sz w:val="18"/>
          <w:szCs w:val="18"/>
        </w:rPr>
        <w:jc w:val="right"/>
        <w:spacing w:lineRule="exact" w:line="340"/>
      </w:pPr>
      <w:r>
        <w:rPr>
          <w:rFonts w:cs="Arial" w:hAnsi="Arial" w:eastAsia="Arial" w:ascii="Arial"/>
          <w:color w:val="A34B10"/>
          <w:spacing w:val="24"/>
          <w:w w:val="80"/>
          <w:position w:val="-8"/>
          <w:sz w:val="44"/>
          <w:szCs w:val="44"/>
        </w:rPr>
        <w:t>•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K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-2"/>
          <w:w w:val="100"/>
          <w:position w:val="2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ind w:right="-86"/>
      </w:pPr>
      <w:r>
        <w:br w:type="column"/>
      </w:r>
      <w:r>
        <w:rPr>
          <w:rFonts w:cs="Arial" w:hAnsi="Arial" w:eastAsia="Arial" w:ascii="Arial"/>
          <w:color w:val="676767"/>
          <w:spacing w:val="30"/>
          <w:w w:val="76"/>
          <w:position w:val="-8"/>
          <w:sz w:val="44"/>
          <w:szCs w:val="44"/>
        </w:rPr>
        <w:t>•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’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ind w:right="-83"/>
      </w:pPr>
      <w:r>
        <w:br w:type="column"/>
      </w:r>
      <w:r>
        <w:rPr>
          <w:rFonts w:cs="Arial" w:hAnsi="Arial" w:eastAsia="Arial" w:ascii="Arial"/>
          <w:color w:val="9E7501"/>
          <w:w w:val="79"/>
          <w:position w:val="-8"/>
          <w:sz w:val="42"/>
          <w:szCs w:val="42"/>
        </w:rPr>
        <w:t>•</w:t>
      </w:r>
      <w:r>
        <w:rPr>
          <w:rFonts w:cs="Arial" w:hAnsi="Arial" w:eastAsia="Arial" w:ascii="Arial"/>
          <w:color w:val="9E7501"/>
          <w:spacing w:val="-87"/>
          <w:w w:val="100"/>
          <w:position w:val="-8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M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an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ind w:right="-86"/>
      </w:pPr>
      <w:r>
        <w:br w:type="column"/>
      </w:r>
      <w:r>
        <w:rPr>
          <w:rFonts w:cs="Arial" w:hAnsi="Arial" w:eastAsia="Arial" w:ascii="Arial"/>
          <w:color w:val="2D5E9E"/>
          <w:spacing w:val="29"/>
          <w:w w:val="79"/>
          <w:position w:val="-8"/>
          <w:sz w:val="42"/>
          <w:szCs w:val="42"/>
        </w:rPr>
        <w:t>•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S</w:t>
      </w:r>
      <w:r>
        <w:rPr>
          <w:rFonts w:cs="Calibri" w:hAnsi="Calibri" w:eastAsia="Calibri" w:ascii="Calibri"/>
          <w:color w:val="000000"/>
          <w:spacing w:val="2"/>
          <w:w w:val="100"/>
          <w:position w:val="2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aka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2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s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13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466B2D"/>
          <w:spacing w:val="0"/>
          <w:w w:val="71"/>
          <w:position w:val="-8"/>
          <w:sz w:val="44"/>
          <w:szCs w:val="44"/>
        </w:rPr>
        <w:t>•</w:t>
      </w:r>
      <w:r>
        <w:rPr>
          <w:rFonts w:cs="Arial" w:hAnsi="Arial" w:eastAsia="Arial" w:ascii="Arial"/>
          <w:color w:val="466B2D"/>
          <w:spacing w:val="-88"/>
          <w:w w:val="100"/>
          <w:position w:val="-8"/>
          <w:sz w:val="44"/>
          <w:szCs w:val="44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w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akat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2"/>
          <w:w w:val="100"/>
          <w:position w:val="2"/>
          <w:sz w:val="18"/>
          <w:szCs w:val="18"/>
        </w:rPr>
        <w:t>k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sectPr>
          <w:type w:val="continuous"/>
          <w:pgSz w:w="12240" w:h="18720"/>
          <w:pgMar w:top="1700" w:bottom="280" w:left="0" w:right="0"/>
          <w:cols w:num="5" w:equalWidth="off">
            <w:col w:w="3007" w:space="489"/>
            <w:col w:w="746" w:space="364"/>
            <w:col w:w="670" w:space="441"/>
            <w:col w:w="2069" w:space="152"/>
            <w:col w:w="4302"/>
          </w:cols>
        </w:sectPr>
      </w:pPr>
      <w:r>
        <w:br w:type="column"/>
      </w:r>
      <w:r>
        <w:rPr>
          <w:rFonts w:cs="Arial" w:hAnsi="Arial" w:eastAsia="Arial" w:ascii="Arial"/>
          <w:color w:val="6D93D8"/>
          <w:w w:val="71"/>
          <w:position w:val="-8"/>
          <w:sz w:val="44"/>
          <w:szCs w:val="44"/>
        </w:rPr>
        <w:t>•</w:t>
      </w:r>
      <w:r>
        <w:rPr>
          <w:rFonts w:cs="Arial" w:hAnsi="Arial" w:eastAsia="Arial" w:ascii="Arial"/>
          <w:color w:val="6D93D8"/>
          <w:spacing w:val="-88"/>
          <w:w w:val="100"/>
          <w:position w:val="-8"/>
          <w:sz w:val="44"/>
          <w:szCs w:val="44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Ka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2"/>
          <w:w w:val="100"/>
          <w:position w:val="2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k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l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         </w:t>
      </w:r>
      <w:r>
        <w:rPr>
          <w:rFonts w:cs="Calibri" w:hAnsi="Calibri" w:eastAsia="Calibri" w:ascii="Calibri"/>
          <w:color w:val="000000"/>
          <w:spacing w:val="4"/>
          <w:w w:val="100"/>
          <w:position w:val="2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s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81"/>
        <w:ind w:left="2533" w:right="-47"/>
      </w:pPr>
      <w:r>
        <w:rPr>
          <w:rFonts w:cs="Calibri" w:hAnsi="Calibri" w:eastAsia="Calibri" w:ascii="Calibri"/>
          <w:spacing w:val="0"/>
          <w:w w:val="100"/>
          <w:sz w:val="18"/>
          <w:szCs w:val="18"/>
        </w:rPr>
        <w:t>C</w:t>
      </w:r>
      <w:r>
        <w:rPr>
          <w:rFonts w:cs="Calibri" w:hAnsi="Calibri" w:eastAsia="Calibri" w:ascii="Calibri"/>
          <w:spacing w:val="-1"/>
          <w:w w:val="100"/>
          <w:sz w:val="18"/>
          <w:szCs w:val="18"/>
        </w:rPr>
        <w:t>h</w:t>
      </w:r>
      <w:r>
        <w:rPr>
          <w:rFonts w:cs="Calibri" w:hAnsi="Calibri" w:eastAsia="Calibri" w:ascii="Calibri"/>
          <w:spacing w:val="1"/>
          <w:w w:val="100"/>
          <w:sz w:val="18"/>
          <w:szCs w:val="18"/>
        </w:rPr>
        <w:t>'</w:t>
      </w:r>
      <w:r>
        <w:rPr>
          <w:rFonts w:cs="Calibri" w:hAnsi="Calibri" w:eastAsia="Calibri" w:ascii="Calibri"/>
          <w:spacing w:val="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r</w:t>
      </w:r>
      <w:r>
        <w:rPr>
          <w:rFonts w:cs="Calibri" w:hAnsi="Calibri" w:eastAsia="Calibri" w:ascii="Calibri"/>
          <w:spacing w:val="-1"/>
          <w:w w:val="100"/>
          <w:sz w:val="18"/>
          <w:szCs w:val="18"/>
        </w:rPr>
        <w:t>t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i'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             </w:t>
      </w:r>
      <w:r>
        <w:rPr>
          <w:rFonts w:cs="Calibri" w:hAnsi="Calibri" w:eastAsia="Calibri" w:ascii="Calibri"/>
          <w:spacing w:val="1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spacing w:val="1"/>
          <w:w w:val="100"/>
          <w:sz w:val="18"/>
          <w:szCs w:val="18"/>
        </w:rPr>
        <w:t>T</w:t>
      </w:r>
      <w:r>
        <w:rPr>
          <w:rFonts w:cs="Calibri" w:hAnsi="Calibri" w:eastAsia="Calibri" w:ascii="Calibri"/>
          <w:spacing w:val="-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ktit</w:t>
      </w:r>
      <w:r>
        <w:rPr>
          <w:rFonts w:cs="Calibri" w:hAnsi="Calibri" w:eastAsia="Calibri" w:ascii="Calibri"/>
          <w:spacing w:val="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ko</w:t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20"/>
        <w:ind w:right="-83"/>
      </w:pPr>
      <w:r>
        <w:br w:type="column"/>
      </w:r>
      <w:r>
        <w:rPr>
          <w:rFonts w:cs="Arial" w:hAnsi="Arial" w:eastAsia="Arial" w:ascii="Arial"/>
          <w:color w:val="89AFE1"/>
          <w:w w:val="79"/>
          <w:position w:val="-8"/>
          <w:sz w:val="42"/>
          <w:szCs w:val="42"/>
        </w:rPr>
        <w:t>•</w:t>
      </w:r>
      <w:r>
        <w:rPr>
          <w:rFonts w:cs="Arial" w:hAnsi="Arial" w:eastAsia="Arial" w:ascii="Arial"/>
          <w:color w:val="89AFE1"/>
          <w:spacing w:val="-87"/>
          <w:w w:val="100"/>
          <w:position w:val="-8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j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20"/>
        <w:ind w:right="-83"/>
      </w:pPr>
      <w:r>
        <w:br w:type="column"/>
      </w:r>
      <w:r>
        <w:rPr>
          <w:rFonts w:cs="Arial" w:hAnsi="Arial" w:eastAsia="Arial" w:ascii="Arial"/>
          <w:color w:val="90C86B"/>
          <w:spacing w:val="29"/>
          <w:w w:val="79"/>
          <w:position w:val="-8"/>
          <w:sz w:val="42"/>
          <w:szCs w:val="42"/>
        </w:rPr>
        <w:t>•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Mam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20"/>
        <w:ind w:right="-80"/>
      </w:pPr>
      <w:r>
        <w:br w:type="column"/>
      </w:r>
      <w:r>
        <w:rPr>
          <w:rFonts w:cs="Times New Roman" w:hAnsi="Times New Roman" w:eastAsia="Times New Roman" w:ascii="Times New Roman"/>
          <w:color w:val="2D5E9E"/>
          <w:w w:val="77"/>
          <w:position w:val="-7"/>
          <w:sz w:val="40"/>
          <w:szCs w:val="40"/>
        </w:rPr>
        <w:t>•</w:t>
      </w:r>
      <w:r>
        <w:rPr>
          <w:rFonts w:cs="Times New Roman" w:hAnsi="Times New Roman" w:eastAsia="Times New Roman" w:ascii="Times New Roman"/>
          <w:color w:val="2D5E9E"/>
          <w:spacing w:val="-64"/>
          <w:w w:val="100"/>
          <w:position w:val="-7"/>
          <w:sz w:val="40"/>
          <w:szCs w:val="40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Jakal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2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20"/>
        <w:ind w:right="-83"/>
      </w:pPr>
      <w:r>
        <w:br w:type="column"/>
      </w:r>
      <w:r>
        <w:rPr>
          <w:rFonts w:cs="Arial" w:hAnsi="Arial" w:eastAsia="Arial" w:ascii="Arial"/>
          <w:color w:val="DA6414"/>
          <w:w w:val="79"/>
          <w:position w:val="-8"/>
          <w:sz w:val="42"/>
          <w:szCs w:val="42"/>
        </w:rPr>
        <w:t>•</w:t>
      </w:r>
      <w:r>
        <w:rPr>
          <w:rFonts w:cs="Arial" w:hAnsi="Arial" w:eastAsia="Arial" w:ascii="Arial"/>
          <w:color w:val="DA6414"/>
          <w:spacing w:val="-82"/>
          <w:w w:val="100"/>
          <w:position w:val="-8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z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jil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20"/>
        <w:sectPr>
          <w:type w:val="continuous"/>
          <w:pgSz w:w="12240" w:h="18720"/>
          <w:pgMar w:top="1700" w:bottom="280" w:left="0" w:right="0"/>
          <w:cols w:num="6" w:equalWidth="off">
            <w:col w:w="4331" w:space="276"/>
            <w:col w:w="474" w:space="636"/>
            <w:col w:w="529" w:space="581"/>
            <w:col w:w="825" w:space="279"/>
            <w:col w:w="725" w:space="386"/>
            <w:col w:w="3198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858585"/>
          <w:w w:val="78"/>
          <w:position w:val="-7"/>
          <w:sz w:val="42"/>
          <w:szCs w:val="42"/>
        </w:rPr>
        <w:t>•</w:t>
      </w:r>
      <w:r>
        <w:rPr>
          <w:rFonts w:cs="Times New Roman" w:hAnsi="Times New Roman" w:eastAsia="Times New Roman" w:ascii="Times New Roman"/>
          <w:color w:val="858585"/>
          <w:spacing w:val="-71"/>
          <w:w w:val="100"/>
          <w:position w:val="-7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Xi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-2"/>
          <w:w w:val="100"/>
          <w:position w:val="2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right"/>
        <w:spacing w:lineRule="exact" w:line="420"/>
      </w:pPr>
      <w:r>
        <w:rPr>
          <w:rFonts w:cs="Times New Roman" w:hAnsi="Times New Roman" w:eastAsia="Times New Roman" w:ascii="Times New Roman"/>
          <w:color w:val="D49E00"/>
          <w:spacing w:val="25"/>
          <w:w w:val="83"/>
          <w:sz w:val="42"/>
          <w:szCs w:val="42"/>
        </w:rPr>
        <w:t>•</w:t>
      </w:r>
      <w:r>
        <w:rPr>
          <w:rFonts w:cs="Calibri" w:hAnsi="Calibri" w:eastAsia="Calibri" w:ascii="Calibri"/>
          <w:color w:val="000000"/>
          <w:spacing w:val="-1"/>
          <w:w w:val="100"/>
          <w:position w:val="8"/>
          <w:sz w:val="18"/>
          <w:szCs w:val="18"/>
        </w:rPr>
        <w:t>G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ar</w:t>
      </w:r>
      <w:r>
        <w:rPr>
          <w:rFonts w:cs="Calibri" w:hAnsi="Calibri" w:eastAsia="Calibri" w:ascii="Calibri"/>
          <w:color w:val="000000"/>
          <w:spacing w:val="2"/>
          <w:w w:val="100"/>
          <w:position w:val="8"/>
          <w:sz w:val="18"/>
          <w:szCs w:val="18"/>
        </w:rPr>
        <w:t>í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f</w:t>
      </w:r>
      <w:r>
        <w:rPr>
          <w:rFonts w:cs="Calibri" w:hAnsi="Calibri" w:eastAsia="Calibri" w:ascii="Calibri"/>
          <w:color w:val="000000"/>
          <w:spacing w:val="-1"/>
          <w:w w:val="100"/>
          <w:position w:val="8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-1"/>
          <w:w w:val="100"/>
          <w:position w:val="8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420"/>
        <w:sectPr>
          <w:type w:val="continuous"/>
          <w:pgSz w:w="12240" w:h="18720"/>
          <w:pgMar w:top="1700" w:bottom="280" w:left="0" w:right="0"/>
          <w:cols w:num="2" w:equalWidth="off">
            <w:col w:w="3167" w:space="329"/>
            <w:col w:w="8744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3485BC"/>
          <w:w w:val="78"/>
          <w:sz w:val="42"/>
          <w:szCs w:val="42"/>
        </w:rPr>
        <w:t>•</w:t>
      </w:r>
      <w:r>
        <w:rPr>
          <w:rFonts w:cs="Times New Roman" w:hAnsi="Times New Roman" w:eastAsia="Times New Roman" w:ascii="Times New Roman"/>
          <w:color w:val="3485BC"/>
          <w:spacing w:val="-73"/>
          <w:w w:val="100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8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2"/>
          <w:w w:val="100"/>
          <w:position w:val="8"/>
          <w:sz w:val="18"/>
          <w:szCs w:val="18"/>
        </w:rPr>
        <w:t>l</w:t>
      </w:r>
      <w:r>
        <w:rPr>
          <w:rFonts w:cs="Calibri" w:hAnsi="Calibri" w:eastAsia="Calibri" w:ascii="Calibri"/>
          <w:color w:val="000000"/>
          <w:spacing w:val="-2"/>
          <w:w w:val="100"/>
          <w:position w:val="8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1"/>
          <w:w w:val="100"/>
          <w:position w:val="8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it</w:t>
      </w:r>
      <w:r>
        <w:rPr>
          <w:rFonts w:cs="Calibri" w:hAnsi="Calibri" w:eastAsia="Calibri" w:ascii="Calibri"/>
          <w:color w:val="000000"/>
          <w:spacing w:val="-1"/>
          <w:w w:val="100"/>
          <w:position w:val="8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     </w:t>
      </w:r>
      <w:r>
        <w:rPr>
          <w:rFonts w:cs="Calibri" w:hAnsi="Calibri" w:eastAsia="Calibri" w:ascii="Calibri"/>
          <w:color w:val="000000"/>
          <w:spacing w:val="10"/>
          <w:w w:val="100"/>
          <w:position w:val="8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-1"/>
          <w:w w:val="100"/>
          <w:position w:val="8"/>
          <w:sz w:val="18"/>
          <w:szCs w:val="18"/>
        </w:rPr>
        <w:t>x</w:t>
      </w:r>
      <w:r>
        <w:rPr>
          <w:rFonts w:cs="Calibri" w:hAnsi="Calibri" w:eastAsia="Calibri" w:ascii="Calibri"/>
          <w:color w:val="000000"/>
          <w:spacing w:val="2"/>
          <w:w w:val="100"/>
          <w:position w:val="8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l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                     </w:t>
      </w:r>
      <w:r>
        <w:rPr>
          <w:rFonts w:cs="Calibri" w:hAnsi="Calibri" w:eastAsia="Calibri" w:ascii="Calibri"/>
          <w:color w:val="000000"/>
          <w:spacing w:val="8"/>
          <w:w w:val="100"/>
          <w:position w:val="8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Ca</w:t>
      </w:r>
      <w:r>
        <w:rPr>
          <w:rFonts w:cs="Calibri" w:hAnsi="Calibri" w:eastAsia="Calibri" w:ascii="Calibri"/>
          <w:color w:val="000000"/>
          <w:spacing w:val="-1"/>
          <w:w w:val="100"/>
          <w:position w:val="8"/>
          <w:sz w:val="18"/>
          <w:szCs w:val="18"/>
        </w:rPr>
        <w:t>s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1"/>
          <w:w w:val="100"/>
          <w:position w:val="8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lla</w:t>
      </w:r>
      <w:r>
        <w:rPr>
          <w:rFonts w:cs="Calibri" w:hAnsi="Calibri" w:eastAsia="Calibri" w:ascii="Calibri"/>
          <w:color w:val="000000"/>
          <w:spacing w:val="-1"/>
          <w:w w:val="100"/>
          <w:position w:val="8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       </w:t>
      </w:r>
      <w:r>
        <w:rPr>
          <w:rFonts w:cs="Calibri" w:hAnsi="Calibri" w:eastAsia="Calibri" w:ascii="Calibri"/>
          <w:color w:val="000000"/>
          <w:spacing w:val="24"/>
          <w:w w:val="100"/>
          <w:position w:val="8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8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8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-1"/>
          <w:w w:val="100"/>
          <w:position w:val="8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1"/>
          <w:w w:val="100"/>
          <w:position w:val="8"/>
          <w:sz w:val="18"/>
          <w:szCs w:val="18"/>
        </w:rPr>
        <w:t>d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8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480"/>
        <w:ind w:left="1702" w:right="1659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tualmente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inco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blo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ngüíst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ntro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tos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utori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OSU,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inclusivo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 w:lineRule="auto" w:line="480"/>
        <w:ind w:left="1702" w:right="1657" w:firstLine="283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úl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ionar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NCOSU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gulado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Vía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téli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ibución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ntos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omas,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sí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8"/>
          <w:szCs w:val="28"/>
        </w:rPr>
        <w:jc w:val="left"/>
        <w:ind w:left="7583"/>
      </w:pPr>
      <w:r>
        <w:pict>
          <v:shape type="#_x0000_t75" style="position:absolute;margin-left:273.46pt;margin-top:-32.3499pt;width:27.72pt;height:64.26pt;mso-position-horizontal-relative:page;mso-position-vertical-relative:paragraph;z-index:-1481">
            <v:imagedata o:title="" r:id="rId43"/>
          </v:shape>
        </w:pic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G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u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t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spacing w:val="-2"/>
          <w:w w:val="100"/>
          <w:sz w:val="28"/>
          <w:szCs w:val="28"/>
        </w:rPr>
        <w:t>m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l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a,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-2"/>
          <w:w w:val="100"/>
          <w:sz w:val="28"/>
          <w:szCs w:val="28"/>
        </w:rPr>
        <w:t>F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spacing w:val="-2"/>
          <w:w w:val="100"/>
          <w:sz w:val="28"/>
          <w:szCs w:val="28"/>
        </w:rPr>
        <w:t>b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r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r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o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202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3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018"/>
      </w:pPr>
      <w:r>
        <w:pict>
          <v:shape type="#_x0000_t75" style="width:45.28pt;height:14.47pt">
            <v:imagedata o:title="" r:id="rId4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type w:val="continuous"/>
      <w:pgSz w:w="12240" w:h="18720"/>
      <w:pgMar w:top="1700" w:bottom="280" w:left="0" w:right="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20.33pt;margin-top:894.29pt;width:236.446pt;height:26.96pt;mso-position-horizontal-relative:page;mso-position-vertical-relative:page;z-index:-1501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8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PB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X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(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502)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2243-5300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–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ta: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1563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before="99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Un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y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ó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3"/>
                    <w:w w:val="100"/>
                    <w:sz w:val="18"/>
                    <w:szCs w:val="18"/>
                  </w:rPr>
                  <w:t> </w:t>
                </w:r>
                <w:hyperlink r:id="rId1"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-www.u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su.g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b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.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t</w:t>
                  </w:r>
                </w:hyperlink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55.02pt;margin-top:910.25pt;width:46.6366pt;height:11pt;mso-position-horizontal-relative:page;mso-position-vertical-relative:page;z-index:-1500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20.33pt;margin-top:894.29pt;width:236.446pt;height:26.96pt;mso-position-horizontal-relative:page;mso-position-vertical-relative:page;z-index:-1499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8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PB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X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(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502)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2243-5300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–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ta: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1563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before="99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Un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y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ó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3"/>
                    <w:w w:val="100"/>
                    <w:sz w:val="18"/>
                    <w:szCs w:val="18"/>
                  </w:rPr>
                  <w:t> </w:t>
                </w:r>
                <w:hyperlink r:id="rId1"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-www.u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su.g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b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.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t</w:t>
                  </w:r>
                </w:hyperlink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55.02pt;margin-top:910.25pt;width:46.6366pt;height:11pt;mso-position-horizontal-relative:page;mso-position-vertical-relative:page;z-index:-1498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20.33pt;margin-top:894.29pt;width:236.446pt;height:26.96pt;mso-position-horizontal-relative:page;mso-position-vertical-relative:page;z-index:-1497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8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PB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X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(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502)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2243-5300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–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ta: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1563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before="99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Un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y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ó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3"/>
                    <w:w w:val="100"/>
                    <w:sz w:val="18"/>
                    <w:szCs w:val="18"/>
                  </w:rPr>
                  <w:t> </w:t>
                </w:r>
                <w:hyperlink r:id="rId1"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-www.u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su.g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b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.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t</w:t>
                  </w:r>
                </w:hyperlink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55.02pt;margin-top:910.25pt;width:46.6366pt;height:11pt;mso-position-horizontal-relative:page;mso-position-vertical-relative:page;z-index:-1496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20.33pt;margin-top:894.29pt;width:236.446pt;height:26.96pt;mso-position-horizontal-relative:page;mso-position-vertical-relative:page;z-index:-1495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8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PB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X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(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502)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2243-5300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–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ta: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1563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before="99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Un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y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ó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3"/>
                    <w:w w:val="100"/>
                    <w:sz w:val="18"/>
                    <w:szCs w:val="18"/>
                  </w:rPr>
                  <w:t> </w:t>
                </w:r>
                <w:hyperlink r:id="rId1"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-www.u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su.g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b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.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t</w:t>
                  </w:r>
                </w:hyperlink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55.02pt;margin-top:910.25pt;width:46.6366pt;height:11pt;mso-position-horizontal-relative:page;mso-position-vertical-relative:page;z-index:-1494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153.94pt;margin-top:883.25pt;width:303.721pt;height:22.04pt;mso-position-horizontal-relative:page;mso-position-vertical-relative:page;z-index:-1493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center"/>
                  <w:spacing w:lineRule="exact" w:line="200"/>
                  <w:ind w:left="-13" w:right="-14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ef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ma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1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position w:val="1"/>
                    <w:sz w:val="18"/>
                    <w:szCs w:val="18"/>
                  </w:rPr>
                  <w:t>5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-54,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Zo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9,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4t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.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f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401.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f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ef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ma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center"/>
                  <w:spacing w:before="1"/>
                  <w:ind w:left="1382" w:right="1375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PB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X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(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502)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2243-5300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–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ta: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1563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55.02pt;margin-top:910.25pt;width:46.6366pt;height:11pt;mso-position-horizontal-relative:page;mso-position-vertical-relative:page;z-index:-1492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20.33pt;margin-top:910.25pt;width:236.446pt;height:11pt;mso-position-horizontal-relative:page;mso-position-vertical-relative:page;z-index:-1491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Un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y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ó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3"/>
                    <w:w w:val="100"/>
                    <w:position w:val="1"/>
                    <w:sz w:val="18"/>
                    <w:szCs w:val="18"/>
                  </w:rPr>
                  <w:t> </w:t>
                </w:r>
                <w:hyperlink r:id="rId1"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position w:val="1"/>
                      <w:sz w:val="18"/>
                      <w:szCs w:val="18"/>
                    </w:rPr>
                    <w:t>-www.u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position w:val="1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position w:val="1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position w:val="1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position w:val="1"/>
                      <w:sz w:val="18"/>
                      <w:szCs w:val="18"/>
                    </w:rPr>
                    <w:t>su.g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position w:val="1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position w:val="1"/>
                      <w:sz w:val="18"/>
                      <w:szCs w:val="18"/>
                    </w:rPr>
                    <w:t>b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position w:val="1"/>
                      <w:sz w:val="18"/>
                      <w:szCs w:val="18"/>
                    </w:rPr>
                    <w:t>.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position w:val="1"/>
                      <w:sz w:val="18"/>
                      <w:szCs w:val="18"/>
                    </w:rPr>
                    <w:t>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position w:val="1"/>
                      <w:sz w:val="18"/>
                      <w:szCs w:val="18"/>
                    </w:rPr>
                    <w:t>t</w:t>
                  </w:r>
                </w:hyperlink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0.90016pt;margin-top:864.022pt;width:648.85pt;height:0pt;mso-position-horizontal-relative:page;mso-position-vertical-relative:page;z-index:-1484" coordorigin="18,17280" coordsize="12977,0">
          <v:shape style="position:absolute;left:18;top:17280;width:12977;height:0" coordorigin="18,17280" coordsize="12977,0" path="m12240,17280l18,17280e" filled="f" stroked="t" strokeweight="0.5pt" strokecolor="#0A2A49">
            <v:path arrowok="t"/>
          </v:shape>
          <v:shape style="position:absolute;left:18;top:17280;width:12977;height:0" coordorigin="18,17280" coordsize="12977,0" path="m18,17280l12240,17280e" filled="f" stroked="t" strokeweight="0.5pt" strokecolor="#0A2A49">
            <v:path arrowok="t"/>
          </v:shape>
          <w10:wrap type="none"/>
        </v:group>
      </w:pict>
    </w:r>
    <w:r>
      <w:pict>
        <v:shape type="#_x0000_t202" style="position:absolute;margin-left:153.94pt;margin-top:883.25pt;width:303.721pt;height:22.04pt;mso-position-horizontal-relative:page;mso-position-vertical-relative:page;z-index:-1483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center"/>
                  <w:spacing w:lineRule="exact" w:line="200"/>
                  <w:ind w:left="-13" w:right="-14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ef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ma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1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position w:val="1"/>
                    <w:sz w:val="18"/>
                    <w:szCs w:val="18"/>
                  </w:rPr>
                  <w:t>5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-54,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Zo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9,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4t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.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f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401.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f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ef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ma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center"/>
                  <w:spacing w:before="1"/>
                  <w:ind w:left="1382" w:right="1375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PB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X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(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502)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2243-5300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–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ta: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1563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55.02pt;margin-top:910.25pt;width:46.6366pt;height:11pt;mso-position-horizontal-relative:page;mso-position-vertical-relative:page;z-index:-1482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20.33pt;margin-top:910.25pt;width:236.446pt;height:11pt;mso-position-horizontal-relative:page;mso-position-vertical-relative:page;z-index:-1481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Un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y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ó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3"/>
                    <w:w w:val="100"/>
                    <w:position w:val="1"/>
                    <w:sz w:val="18"/>
                    <w:szCs w:val="18"/>
                  </w:rPr>
                  <w:t> </w:t>
                </w:r>
                <w:hyperlink r:id="rId1"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position w:val="1"/>
                      <w:sz w:val="18"/>
                      <w:szCs w:val="18"/>
                    </w:rPr>
                    <w:t>-www.u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position w:val="1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position w:val="1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position w:val="1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position w:val="1"/>
                      <w:sz w:val="18"/>
                      <w:szCs w:val="18"/>
                    </w:rPr>
                    <w:t>su.g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position w:val="1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position w:val="1"/>
                      <w:sz w:val="18"/>
                      <w:szCs w:val="18"/>
                    </w:rPr>
                    <w:t>b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position w:val="1"/>
                      <w:sz w:val="18"/>
                      <w:szCs w:val="18"/>
                    </w:rPr>
                    <w:t>.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position w:val="1"/>
                      <w:sz w:val="18"/>
                      <w:szCs w:val="18"/>
                    </w:rPr>
                    <w:t>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position w:val="1"/>
                      <w:sz w:val="18"/>
                      <w:szCs w:val="18"/>
                    </w:rPr>
                    <w:t>t</w:t>
                  </w:r>
                </w:hyperlink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118.45pt;margin-top:0.6pt;width:219.75pt;height:85.35pt;mso-position-horizontal-relative:page;mso-position-vertical-relative:page;z-index:-1503" coordorigin="2369,12" coordsize="4395,1707">
          <v:shape type="#_x0000_t75" style="position:absolute;left:2369;top:12;width:3251;height:1707">
            <v:imagedata o:title="" r:id="rId1"/>
          </v:shape>
          <v:shape type="#_x0000_t75" style="position:absolute;left:5299;top:385;width:1465;height:1046">
            <v:imagedata o:title="" r:id="rId2"/>
          </v:shape>
          <w10:wrap type="none"/>
        </v:group>
      </w:pict>
    </w:r>
    <w:r>
      <w:pict>
        <v:shape type="#_x0000_t75" style="position:absolute;margin-left:384.2pt;margin-top:13.046pt;width:80.85pt;height:62.344pt;mso-position-horizontal-relative:page;mso-position-vertical-relative:page;z-index:-1502">
          <v:imagedata o:title="" r:id="rId3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36.26pt;margin-top:19.06pt;width:29.51pt;height:51.72pt;mso-position-horizontal-relative:page;mso-position-vertical-relative:page;z-index:-1490">
          <v:imagedata o:title="" r:id="rId1"/>
        </v:shape>
      </w:pict>
    </w:r>
    <w:r>
      <w:pict>
        <v:group style="position:absolute;margin-left:263pt;margin-top:24pt;width:0pt;height:43pt;mso-position-horizontal-relative:page;mso-position-vertical-relative:page;z-index:-1489" coordorigin="5260,480" coordsize="0,860">
          <v:shape style="position:absolute;left:5260;top:480;width:0;height:860" coordorigin="5260,480" coordsize="0,860" path="m5260,1340l5260,480e" filled="f" stroked="t" strokeweight="0pt" strokecolor="#60778C">
            <v:path arrowok="t"/>
          </v:shape>
          <w10:wrap type="none"/>
        </v:group>
      </w:pict>
    </w:r>
    <w:r>
      <w:pict>
        <v:shape type="#_x0000_t202" style="position:absolute;margin-left:266.941pt;margin-top:23.8695pt;width:71.2889pt;height:38.9745pt;mso-position-horizontal-relative:page;mso-position-vertical-relative:page;z-index:-1488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2"/>
                    <w:szCs w:val="12"/>
                  </w:rPr>
                  <w:jc w:val="left"/>
                  <w:spacing w:before="4"/>
                  <w:ind w:left="27"/>
                </w:pPr>
                <w:r>
                  <w:rPr>
                    <w:rFonts w:cs="Arial" w:hAnsi="Arial" w:eastAsia="Arial" w:ascii="Arial"/>
                    <w:color w:val="3D5469"/>
                    <w:spacing w:val="0"/>
                    <w:w w:val="108"/>
                    <w:sz w:val="12"/>
                    <w:szCs w:val="12"/>
                  </w:rPr>
                  <w:t>MINISTERIO</w:t>
                </w:r>
                <w:r>
                  <w:rPr>
                    <w:rFonts w:cs="Arial" w:hAnsi="Arial" w:eastAsia="Arial" w:ascii="Arial"/>
                    <w:color w:val="3D5469"/>
                    <w:spacing w:val="0"/>
                    <w:w w:val="108"/>
                    <w:sz w:val="12"/>
                    <w:szCs w:val="12"/>
                  </w:rPr>
                  <w:t> </w:t>
                </w:r>
                <w:r>
                  <w:rPr>
                    <w:rFonts w:cs="Arial" w:hAnsi="Arial" w:eastAsia="Arial" w:ascii="Arial"/>
                    <w:color w:val="3D5469"/>
                    <w:spacing w:val="26"/>
                    <w:w w:val="108"/>
                    <w:sz w:val="12"/>
                    <w:szCs w:val="12"/>
                  </w:rPr>
                  <w:t> </w:t>
                </w:r>
                <w:r>
                  <w:rPr>
                    <w:rFonts w:cs="Arial" w:hAnsi="Arial" w:eastAsia="Arial" w:ascii="Arial"/>
                    <w:color w:val="3D5469"/>
                    <w:spacing w:val="0"/>
                    <w:w w:val="108"/>
                    <w:sz w:val="12"/>
                    <w:szCs w:val="12"/>
                  </w:rPr>
                  <w:t>DE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2"/>
                    <w:szCs w:val="12"/>
                  </w:rPr>
                </w:r>
              </w:p>
              <w:p>
                <w:pPr>
                  <w:rPr>
                    <w:sz w:val="10"/>
                    <w:szCs w:val="10"/>
                  </w:rPr>
                  <w:jc w:val="left"/>
                  <w:spacing w:before="9" w:lineRule="exact" w:line="100"/>
                </w:pPr>
                <w:r>
                  <w:rPr>
                    <w:sz w:val="10"/>
                    <w:szCs w:val="10"/>
                  </w:rPr>
                </w:r>
              </w:p>
              <w:p>
                <w:pPr>
                  <w:rPr>
                    <w:rFonts w:cs="Arial" w:hAnsi="Arial" w:eastAsia="Arial" w:ascii="Arial"/>
                    <w:sz w:val="12"/>
                    <w:szCs w:val="12"/>
                  </w:rPr>
                  <w:jc w:val="left"/>
                  <w:spacing w:lineRule="exact" w:line="120"/>
                  <w:ind w:left="20" w:right="105" w:firstLine="7"/>
                </w:pPr>
                <w:r>
                  <w:rPr>
                    <w:rFonts w:cs="Arial" w:hAnsi="Arial" w:eastAsia="Arial" w:ascii="Arial"/>
                    <w:color w:val="3D5469"/>
                    <w:spacing w:val="0"/>
                    <w:w w:val="108"/>
                    <w:sz w:val="12"/>
                    <w:szCs w:val="12"/>
                  </w:rPr>
                  <w:t>INFRAESTRUCTURA</w:t>
                </w:r>
                <w:r>
                  <w:rPr>
                    <w:rFonts w:cs="Arial" w:hAnsi="Arial" w:eastAsia="Arial" w:ascii="Arial"/>
                    <w:color w:val="3D5469"/>
                    <w:spacing w:val="0"/>
                    <w:w w:val="108"/>
                    <w:sz w:val="12"/>
                    <w:szCs w:val="12"/>
                  </w:rPr>
                  <w:t> </w:t>
                </w:r>
                <w:r>
                  <w:rPr>
                    <w:rFonts w:cs="Arial" w:hAnsi="Arial" w:eastAsia="Arial" w:ascii="Arial"/>
                    <w:color w:val="3D5469"/>
                    <w:spacing w:val="0"/>
                    <w:w w:val="100"/>
                    <w:sz w:val="12"/>
                    <w:szCs w:val="12"/>
                  </w:rPr>
                  <w:t>Y</w:t>
                </w:r>
                <w:r>
                  <w:rPr>
                    <w:rFonts w:cs="Arial" w:hAnsi="Arial" w:eastAsia="Arial" w:ascii="Arial"/>
                    <w:color w:val="3D5469"/>
                    <w:spacing w:val="9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Arial" w:hAnsi="Arial" w:eastAsia="Arial" w:ascii="Arial"/>
                    <w:color w:val="3D5469"/>
                    <w:spacing w:val="0"/>
                    <w:w w:val="113"/>
                    <w:sz w:val="12"/>
                    <w:szCs w:val="12"/>
                  </w:rPr>
                  <w:t>VIVIE</w:t>
                </w:r>
                <w:r>
                  <w:rPr>
                    <w:rFonts w:cs="Arial" w:hAnsi="Arial" w:eastAsia="Arial" w:ascii="Arial"/>
                    <w:color w:val="1F3A54"/>
                    <w:spacing w:val="0"/>
                    <w:w w:val="96"/>
                    <w:sz w:val="12"/>
                    <w:szCs w:val="12"/>
                  </w:rPr>
                  <w:t>N</w:t>
                </w:r>
                <w:r>
                  <w:rPr>
                    <w:rFonts w:cs="Arial" w:hAnsi="Arial" w:eastAsia="Arial" w:ascii="Arial"/>
                    <w:color w:val="3D5469"/>
                    <w:spacing w:val="0"/>
                    <w:w w:val="110"/>
                    <w:sz w:val="12"/>
                    <w:szCs w:val="12"/>
                  </w:rPr>
                  <w:t>DA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2"/>
                    <w:szCs w:val="12"/>
                  </w:rPr>
                </w:r>
              </w:p>
              <w:p>
                <w:pPr>
                  <w:rPr>
                    <w:rFonts w:cs="Arial" w:hAnsi="Arial" w:eastAsia="Arial" w:ascii="Arial"/>
                    <w:sz w:val="10"/>
                    <w:szCs w:val="10"/>
                  </w:rPr>
                  <w:jc w:val="left"/>
                  <w:spacing w:before="38" w:lineRule="exact" w:line="100"/>
                  <w:ind w:left="27" w:right="3"/>
                </w:pPr>
                <w:r>
                  <w:rPr>
                    <w:rFonts w:cs="Arial" w:hAnsi="Arial" w:eastAsia="Arial" w:ascii="Arial"/>
                    <w:color w:val="4BA3D1"/>
                    <w:spacing w:val="0"/>
                    <w:w w:val="100"/>
                    <w:sz w:val="10"/>
                    <w:szCs w:val="10"/>
                  </w:rPr>
                  <w:t>U</w:t>
                </w:r>
                <w:r>
                  <w:rPr>
                    <w:rFonts w:cs="Arial" w:hAnsi="Arial" w:eastAsia="Arial" w:ascii="Arial"/>
                    <w:color w:val="3699CC"/>
                    <w:spacing w:val="0"/>
                    <w:w w:val="100"/>
                    <w:sz w:val="10"/>
                    <w:szCs w:val="10"/>
                  </w:rPr>
                  <w:t>N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00"/>
                    <w:sz w:val="10"/>
                    <w:szCs w:val="10"/>
                  </w:rPr>
                  <w:t>IDAD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00"/>
                    <w:sz w:val="10"/>
                    <w:szCs w:val="10"/>
                  </w:rPr>
                  <w:t>   </w:t>
                </w:r>
                <w:r>
                  <w:rPr>
                    <w:rFonts w:cs="Arial" w:hAnsi="Arial" w:eastAsia="Arial" w:ascii="Arial"/>
                    <w:color w:val="4BA3D1"/>
                    <w:spacing w:val="8"/>
                    <w:w w:val="100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00"/>
                    <w:sz w:val="10"/>
                    <w:szCs w:val="10"/>
                  </w:rPr>
                  <w:t>DE</w:t>
                </w:r>
                <w:r>
                  <w:rPr>
                    <w:rFonts w:cs="Arial" w:hAnsi="Arial" w:eastAsia="Arial" w:ascii="Arial"/>
                    <w:color w:val="4BA3D1"/>
                    <w:spacing w:val="27"/>
                    <w:w w:val="100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10"/>
                    <w:sz w:val="10"/>
                    <w:szCs w:val="10"/>
                  </w:rPr>
                  <w:t>CO</w:t>
                </w:r>
                <w:r>
                  <w:rPr>
                    <w:rFonts w:cs="Arial" w:hAnsi="Arial" w:eastAsia="Arial" w:ascii="Arial"/>
                    <w:color w:val="3699CC"/>
                    <w:spacing w:val="0"/>
                    <w:w w:val="110"/>
                    <w:sz w:val="10"/>
                    <w:szCs w:val="10"/>
                  </w:rPr>
                  <w:t>N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10"/>
                    <w:sz w:val="10"/>
                    <w:szCs w:val="10"/>
                  </w:rPr>
                  <w:t>TROL</w:t>
                </w:r>
                <w:r>
                  <w:rPr>
                    <w:rFonts w:cs="Arial" w:hAnsi="Arial" w:eastAsia="Arial" w:ascii="Arial"/>
                    <w:color w:val="4BA3D1"/>
                    <w:spacing w:val="19"/>
                    <w:w w:val="110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10"/>
                    <w:sz w:val="10"/>
                    <w:szCs w:val="10"/>
                  </w:rPr>
                  <w:t>Y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10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07"/>
                    <w:sz w:val="10"/>
                    <w:szCs w:val="10"/>
                  </w:rPr>
                  <w:t>SUPERVIS</w:t>
                </w:r>
                <w:r>
                  <w:rPr>
                    <w:rFonts w:cs="Arial" w:hAnsi="Arial" w:eastAsia="Arial" w:ascii="Arial"/>
                    <w:color w:val="3699CC"/>
                    <w:spacing w:val="0"/>
                    <w:w w:val="107"/>
                    <w:sz w:val="10"/>
                    <w:szCs w:val="10"/>
                  </w:rPr>
                  <w:t>I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07"/>
                    <w:sz w:val="10"/>
                    <w:szCs w:val="10"/>
                  </w:rPr>
                  <w:t>Ó</w:t>
                </w:r>
                <w:r>
                  <w:rPr>
                    <w:rFonts w:cs="Arial" w:hAnsi="Arial" w:eastAsia="Arial" w:ascii="Arial"/>
                    <w:color w:val="3699CC"/>
                    <w:spacing w:val="0"/>
                    <w:w w:val="107"/>
                    <w:sz w:val="10"/>
                    <w:szCs w:val="10"/>
                  </w:rPr>
                  <w:t>N</w:t>
                </w:r>
                <w:r>
                  <w:rPr>
                    <w:rFonts w:cs="Arial" w:hAnsi="Arial" w:eastAsia="Arial" w:ascii="Arial"/>
                    <w:color w:val="3699CC"/>
                    <w:spacing w:val="0"/>
                    <w:w w:val="107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3699CC"/>
                    <w:spacing w:val="27"/>
                    <w:w w:val="107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00"/>
                    <w:sz w:val="10"/>
                    <w:szCs w:val="10"/>
                  </w:rPr>
                  <w:t>DE</w:t>
                </w:r>
                <w:r>
                  <w:rPr>
                    <w:rFonts w:cs="Arial" w:hAnsi="Arial" w:eastAsia="Arial" w:ascii="Arial"/>
                    <w:color w:val="4BA3D1"/>
                    <w:spacing w:val="27"/>
                    <w:w w:val="100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14"/>
                    <w:sz w:val="10"/>
                    <w:szCs w:val="10"/>
                  </w:rPr>
                  <w:t>CAB</w:t>
                </w:r>
                <w:r>
                  <w:rPr>
                    <w:rFonts w:cs="Arial" w:hAnsi="Arial" w:eastAsia="Arial" w:ascii="Arial"/>
                    <w:color w:val="3699CC"/>
                    <w:spacing w:val="0"/>
                    <w:w w:val="111"/>
                    <w:sz w:val="10"/>
                    <w:szCs w:val="10"/>
                  </w:rPr>
                  <w:t>L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09"/>
                    <w:sz w:val="10"/>
                    <w:szCs w:val="10"/>
                  </w:rPr>
                  <w:t>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0"/>
                    <w:szCs w:val="1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67.299pt;margin-top:29.6008pt;width:65.0168pt;height:8pt;mso-position-horizontal-relative:page;mso-position-vertical-relative:page;z-index:-148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2"/>
                    <w:szCs w:val="12"/>
                  </w:rPr>
                  <w:jc w:val="left"/>
                  <w:spacing w:before="4"/>
                  <w:ind w:left="20"/>
                </w:pPr>
                <w:r>
                  <w:rPr>
                    <w:rFonts w:cs="Arial" w:hAnsi="Arial" w:eastAsia="Arial" w:ascii="Arial"/>
                    <w:color w:val="3D5469"/>
                    <w:spacing w:val="0"/>
                    <w:w w:val="110"/>
                    <w:sz w:val="12"/>
                    <w:szCs w:val="12"/>
                  </w:rPr>
                  <w:t>COMUNICACIONES,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2"/>
                    <w:szCs w:val="12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69.866pt;margin-top:34.2083pt;width:78.4849pt;height:23.326pt;mso-position-horizontal-relative:page;mso-position-vertical-relative:page;z-index:-1486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2"/>
                    <w:szCs w:val="22"/>
                  </w:rPr>
                  <w:jc w:val="left"/>
                  <w:spacing w:lineRule="exact" w:line="220"/>
                  <w:ind w:left="34"/>
                </w:pPr>
                <w:r>
                  <w:rPr>
                    <w:rFonts w:cs="Arial" w:hAnsi="Arial" w:eastAsia="Arial" w:ascii="Arial"/>
                    <w:b/>
                    <w:color w:val="1F3A54"/>
                    <w:spacing w:val="0"/>
                    <w:w w:val="100"/>
                    <w:position w:val="-1"/>
                    <w:sz w:val="20"/>
                    <w:szCs w:val="20"/>
                  </w:rPr>
                  <w:t>GOBIERNO</w:t>
                </w:r>
                <w:r>
                  <w:rPr>
                    <w:rFonts w:cs="Arial" w:hAnsi="Arial" w:eastAsia="Arial" w:ascii="Arial"/>
                    <w:b/>
                    <w:color w:val="1F3A54"/>
                    <w:spacing w:val="53"/>
                    <w:w w:val="100"/>
                    <w:position w:val="-1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color w:val="3D5469"/>
                    <w:spacing w:val="0"/>
                    <w:w w:val="115"/>
                    <w:position w:val="-1"/>
                    <w:sz w:val="22"/>
                    <w:szCs w:val="22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i/>
                    <w:color w:val="60778C"/>
                    <w:spacing w:val="0"/>
                    <w:w w:val="84"/>
                    <w:position w:val="-1"/>
                    <w:sz w:val="22"/>
                    <w:szCs w:val="22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  <w:p>
                <w:pPr>
                  <w:rPr>
                    <w:rFonts w:cs="Arial" w:hAnsi="Arial" w:eastAsia="Arial" w:ascii="Arial"/>
                    <w:sz w:val="22"/>
                    <w:szCs w:val="22"/>
                  </w:rPr>
                  <w:jc w:val="left"/>
                  <w:spacing w:lineRule="exact" w:line="200"/>
                  <w:ind w:left="20" w:right="-33"/>
                </w:pPr>
                <w:r>
                  <w:rPr>
                    <w:rFonts w:cs="Arial" w:hAnsi="Arial" w:eastAsia="Arial" w:ascii="Arial"/>
                    <w:b/>
                    <w:color w:val="1F3A54"/>
                    <w:spacing w:val="0"/>
                    <w:w w:val="100"/>
                    <w:sz w:val="22"/>
                    <w:szCs w:val="22"/>
                  </w:rPr>
                  <w:t>CUATE</w:t>
                </w:r>
                <w:r>
                  <w:rPr>
                    <w:rFonts w:cs="Arial" w:hAnsi="Arial" w:eastAsia="Arial" w:ascii="Arial"/>
                    <w:b/>
                    <w:color w:val="1F3A54"/>
                    <w:spacing w:val="1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1F3A54"/>
                    <w:spacing w:val="0"/>
                    <w:w w:val="110"/>
                    <w:sz w:val="22"/>
                    <w:szCs w:val="22"/>
                  </w:rPr>
                  <w:t>MALA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382.642pt;margin-top:48.2103pt;width:83.728pt;height:30.6903pt;mso-position-horizontal-relative:page;mso-position-vertical-relative:page;z-index:-148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321"/>
                </w:pPr>
                <w:r>
                  <w:rPr>
                    <w:rFonts w:cs="Arial" w:hAnsi="Arial" w:eastAsia="Arial" w:ascii="Arial"/>
                    <w:color w:val="3689B1"/>
                    <w:spacing w:val="0"/>
                    <w:w w:val="110"/>
                    <w:sz w:val="20"/>
                    <w:szCs w:val="20"/>
                  </w:rPr>
                  <w:t>~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  <w:p>
                <w:pPr>
                  <w:rPr>
                    <w:rFonts w:cs="Arial" w:hAnsi="Arial" w:eastAsia="Arial" w:ascii="Arial"/>
                    <w:sz w:val="32"/>
                    <w:szCs w:val="32"/>
                  </w:rPr>
                  <w:jc w:val="left"/>
                  <w:spacing w:before="8"/>
                  <w:ind w:left="20" w:right="-48"/>
                </w:pPr>
                <w:r>
                  <w:rPr>
                    <w:rFonts w:cs="Arial" w:hAnsi="Arial" w:eastAsia="Arial" w:ascii="Arial"/>
                    <w:b/>
                    <w:color w:val="1F3A54"/>
                    <w:spacing w:val="0"/>
                    <w:w w:val="100"/>
                    <w:sz w:val="32"/>
                    <w:szCs w:val="32"/>
                  </w:rPr>
                  <w:t>UNCOSl;J-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32"/>
                    <w:szCs w:val="3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footer" Target="footer2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header" Target="header2.xml"/><Relationship Id="rId14" Type="http://schemas.openxmlformats.org/officeDocument/2006/relationships/footer" Target="footer3.xm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header" Target="header3.xml"/><Relationship Id="rId22" Type="http://schemas.openxmlformats.org/officeDocument/2006/relationships/footer" Target="footer4.xml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jp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header" Target="header4.xml"/><Relationship Id="rId30" Type="http://schemas.openxmlformats.org/officeDocument/2006/relationships/footer" Target="footer5.xml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jp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header" Target="header5.xml"/><Relationship Id="rId38" Type="http://schemas.openxmlformats.org/officeDocument/2006/relationships/image" Target="media/image29.jpg"/><Relationship Id="rId39" Type="http://schemas.openxmlformats.org/officeDocument/2006/relationships/image" Target="media/image30.jpg"/><Relationship Id="rId40" Type="http://schemas.openxmlformats.org/officeDocument/2006/relationships/image" Target="media/image31.jpg"/><Relationship Id="rId41" Type="http://schemas.openxmlformats.org/officeDocument/2006/relationships/footer" Target="footer6.xml"/><Relationship Id="rId42" Type="http://schemas.openxmlformats.org/officeDocument/2006/relationships/image" Target="media/image32.jpg"/><Relationship Id="rId43" Type="http://schemas.openxmlformats.org/officeDocument/2006/relationships/image" Target="media/image33.jpg"/><Relationship Id="rId44" Type="http://schemas.openxmlformats.org/officeDocument/2006/relationships/image" Target="media/image34.jpg"/></Relationships>

</file>

<file path=word/_rels/footer1.xml.rels><?xml version="1.0" encoding="UTF-8" standalone="yes"?>
<Relationships xmlns="http://schemas.openxmlformats.org/package/2006/relationships"><Relationship Id="rId1" Type="http://schemas.openxmlformats.org/officeDocument/2006/relationships/hyperlink" Target="http://www.uncosu.gob.gt" TargetMode="External"/></Relationships>

</file>

<file path=word/_rels/footer2.xml.rels><?xml version="1.0" encoding="UTF-8" standalone="yes"?>
<Relationships xmlns="http://schemas.openxmlformats.org/package/2006/relationships"><Relationship Id="rId1" Type="http://schemas.openxmlformats.org/officeDocument/2006/relationships/hyperlink" Target="http://www.uncosu.gob.gt" TargetMode="External"/></Relationships>

</file>

<file path=word/_rels/footer3.xml.rels><?xml version="1.0" encoding="UTF-8" standalone="yes"?>
<Relationships xmlns="http://schemas.openxmlformats.org/package/2006/relationships"><Relationship Id="rId1" Type="http://schemas.openxmlformats.org/officeDocument/2006/relationships/hyperlink" Target="http://www.uncosu.gob.gt" TargetMode="External"/></Relationships>

</file>

<file path=word/_rels/footer4.xml.rels><?xml version="1.0" encoding="UTF-8" standalone="yes"?>
<Relationships xmlns="http://schemas.openxmlformats.org/package/2006/relationships"><Relationship Id="rId1" Type="http://schemas.openxmlformats.org/officeDocument/2006/relationships/hyperlink" Target="http://www.uncosu.gob.gt" TargetMode="External"/></Relationships>

</file>

<file path=word/_rels/footer5.xml.rels><?xml version="1.0" encoding="UTF-8" standalone="yes"?>
<Relationships xmlns="http://schemas.openxmlformats.org/package/2006/relationships"><Relationship Id="rId1" Type="http://schemas.openxmlformats.org/officeDocument/2006/relationships/hyperlink" Target="http://www.uncosu.gob.gt" TargetMode="External"/></Relationships>

</file>

<file path=word/_rels/footer6.xml.rels><?xml version="1.0" encoding="UTF-8" standalone="yes"?>
<Relationships xmlns="http://schemas.openxmlformats.org/package/2006/relationships"><Relationship Id="rId1" Type="http://schemas.openxmlformats.org/officeDocument/2006/relationships/hyperlink" Target="http://www.uncosu.gob.gt" TargetMode="External"/></Relationships>

</file>

<file path=word/_rels/header1.xml.rels><?xml version="1.0" encoding="UTF-8" standalone="yes"?>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jpg"/></Relationships>

</file>

<file path=word/_rels/header5.xml.rels><?xml version="1.0" encoding="UTF-8" standalone="yes"?>
<Relationships xmlns="http://schemas.openxmlformats.org/package/2006/relationships"><Relationship Id="rId1" Type="http://schemas.openxmlformats.org/officeDocument/2006/relationships/image" Target="media/image28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