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.65016pt;margin-top:627.85pt;width:611.35pt;height:308.15pt;mso-position-horizontal-relative:page;mso-position-vertical-relative:page;z-index:-1512" coordorigin="13,12557" coordsize="12227,6163">
            <v:shape type="#_x0000_t75" style="position:absolute;left:4664;top:12557;width:10084;height:8787">
              <v:imagedata o:title="" r:id="rId6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60"/>
        <w:ind w:left="1105" w:right="777" w:firstLine="49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INFOR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NECIA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CIO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NGÜÍSTICA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CONT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SUPERVIS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TECEDENTE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59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Control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jurídi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provenient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stricto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púb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1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COSU,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primordi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túa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(titu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mas)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1" w:firstLine="2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Viviend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más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disposicion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ontrolando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distribución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vía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propi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legisl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vigente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Estado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exact" w:line="260"/>
        <w:ind w:left="102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y.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499"/>
        <w:sectPr>
          <w:pgMar w:header="12" w:footer="234" w:top="1700" w:bottom="280" w:left="1600" w:right="1600"/>
          <w:headerReference w:type="default" r:id="rId4"/>
          <w:footerReference w:type="default" r:id="rId5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511" coordorigin="4057,568" coordsize="371,162">
            <v:shape type="#_x0000_t75" style="position:absolute;left:4057;top:572;width:209;height:158">
              <v:imagedata o:title="" r:id="rId7"/>
            </v:shape>
            <v:shape type="#_x0000_t75" style="position:absolute;left:4266;top:568;width:162;height:162">
              <v:imagedata o:title="" r:id="rId8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pict>
          <v:group style="position:absolute;margin-left:0.65016pt;margin-top:627.85pt;width:611.35pt;height:308.15pt;mso-position-horizontal-relative:page;mso-position-vertical-relative:page;z-index:-1510" coordorigin="13,12557" coordsize="12227,6163">
            <v:shape type="#_x0000_t75" style="position:absolute;left:4664;top:12557;width:10084;height:8787">
              <v:imagedata o:title="" r:id="rId10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"/>
        <w:ind w:left="462"/>
      </w:pP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II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     </w:t>
      </w:r>
      <w:r>
        <w:rPr>
          <w:rFonts w:cs="Calibri" w:hAnsi="Calibri" w:eastAsia="Calibri" w:ascii="Calibri"/>
          <w:b/>
          <w:spacing w:val="5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ACCIONE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: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77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Núm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019,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nico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Vivien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iéndose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 w:lineRule="auto" w:line="480"/>
        <w:ind w:left="102" w:right="78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ontempla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poyo: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tucion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soría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Jurídi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mática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ogías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Auditoría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76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volun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tegi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tc.,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templar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ndí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rollo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Mujer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Equid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nidad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97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sto”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núme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8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stados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uniones,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ngüíst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djun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8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nidad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üís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uya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visuali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exact" w:line="260"/>
        <w:ind w:left="102"/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guiente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ro: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499"/>
        <w:sectPr>
          <w:pgMar w:footer="234" w:header="12" w:top="1700" w:bottom="280" w:left="1600" w:right="1580"/>
          <w:footerReference w:type="default" r:id="rId9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509" coordorigin="4057,568" coordsize="371,162">
            <v:shape type="#_x0000_t75" style="position:absolute;left:4057;top:572;width:209;height:158">
              <v:imagedata o:title="" r:id="rId11"/>
            </v:shape>
            <v:shape type="#_x0000_t75" style="position:absolute;left:4266;top:568;width:162;height:162">
              <v:imagedata o:title="" r:id="rId12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pict>
          <v:group style="position:absolute;margin-left:118.45pt;margin-top:0.6pt;width:219.75pt;height:85.35pt;mso-position-horizontal-relative:page;mso-position-vertical-relative:page;z-index:-1507" coordorigin="2369,12" coordsize="4395,1707">
            <v:shape type="#_x0000_t75" style="position:absolute;left:2369;top:12;width:3251;height:1707">
              <v:imagedata o:title="" r:id="rId15"/>
            </v:shape>
            <v:shape type="#_x0000_t75" style="position:absolute;left:5299;top:385;width:1465;height:1046">
              <v:imagedata o:title="" r:id="rId16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508" coordorigin="13,12557" coordsize="12227,6163">
            <v:shape type="#_x0000_t75" style="position:absolute;left:4664;top:12557;width:10084;height:8787">
              <v:imagedata o:title="" r:id="rId17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04"/>
      </w:pPr>
      <w:r>
        <w:pict>
          <v:shape type="#_x0000_t75" style="width:80.85pt;height:62.344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80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"/>
            </w:pPr>
            <w:r>
              <w:rPr>
                <w:rFonts w:cs="Calibri" w:hAnsi="Calibri" w:eastAsia="Calibri" w:ascii="Calibri"/>
                <w:b/>
                <w:color w:val="FFFFFF"/>
                <w:spacing w:val="-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DI</w:t>
            </w:r>
            <w:r>
              <w:rPr>
                <w:rFonts w:cs="Calibri" w:hAnsi="Calibri" w:eastAsia="Calibri" w:ascii="Calibri"/>
                <w:b/>
                <w:color w:val="FFFFFF"/>
                <w:spacing w:val="2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03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RT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MENTO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229" w:right="158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EMPRE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position w:val="1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position w:val="1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b/>
                <w:color w:val="FFFFFF"/>
                <w:spacing w:val="-14"/>
                <w:w w:val="100"/>
                <w:position w:val="1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-1"/>
                <w:w w:val="100"/>
                <w:position w:val="1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CA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LE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32"/>
                <w:szCs w:val="3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639" w:right="640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b/>
                <w:color w:val="FFFFFF"/>
                <w:spacing w:val="-3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sz w:val="32"/>
                <w:szCs w:val="32"/>
              </w:rPr>
              <w:t>R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sz w:val="32"/>
                <w:szCs w:val="32"/>
              </w:rPr>
              <w:t>EGION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5" w:right="9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PORCENT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position w:val="1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JE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32"/>
                <w:szCs w:val="3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762" w:right="764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9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42" w:right="6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ACHI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5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9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AKATEKO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5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AWA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AT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CHAL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1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ORT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3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UIMULA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0" w:right="1048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ZACAPA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64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CHUJ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5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1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GARÍFUNA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28" w:right="630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TZA´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728" w:right="731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X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KAQ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KEL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GUATEMA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8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SACATE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ESCUIN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2119"/>
        <w:sectPr>
          <w:pgMar w:header="0" w:footer="234" w:top="160" w:bottom="280" w:left="980" w:right="680"/>
          <w:headerReference w:type="default" r:id="rId13"/>
          <w:footerReference w:type="default" r:id="rId14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506" coordorigin="4057,568" coordsize="371,162">
            <v:shape type="#_x0000_t75" style="position:absolute;left:4057;top:572;width:209;height:158">
              <v:imagedata o:title="" r:id="rId19"/>
            </v:shape>
            <v:shape type="#_x0000_t75" style="position:absolute;left:4266;top:568;width:162;height:162">
              <v:imagedata o:title="" r:id="rId20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group style="position:absolute;margin-left:118.45pt;margin-top:0.6pt;width:219.75pt;height:85.35pt;mso-position-horizontal-relative:page;mso-position-vertical-relative:page;z-index:-1504" coordorigin="2369,12" coordsize="4395,1707">
            <v:shape type="#_x0000_t75" style="position:absolute;left:2369;top:12;width:3251;height:1707">
              <v:imagedata o:title="" r:id="rId23"/>
            </v:shape>
            <v:shape type="#_x0000_t75" style="position:absolute;left:5299;top:385;width:1465;height:1046">
              <v:imagedata o:title="" r:id="rId24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505" coordorigin="13,12557" coordsize="12227,6163">
            <v:shape type="#_x0000_t75" style="position:absolute;left:4664;top:12557;width:10084;height:8787">
              <v:imagedata o:title="" r:id="rId25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2" w:hRule="exact"/>
        </w:trPr>
        <w:tc>
          <w:tcPr>
            <w:tcW w:w="202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SOLOLÁ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K´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CHE´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44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3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TOTON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CAPAN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5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RETALHU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É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3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MAM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44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5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RETALHU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8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1030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spacing w:lineRule="exact" w:line="380"/>
              <w:ind w:left="470" w:right="217" w:hanging="197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AKALT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(POPT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´)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6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OMAN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GUATEMA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ESCUIN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84" w:right="1089"/>
            </w:pPr>
            <w:r>
              <w:rPr>
                <w:rFonts w:cs="Calibri" w:hAnsi="Calibri" w:eastAsia="Calibri" w:ascii="Calibri"/>
                <w:spacing w:val="-1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2119"/>
        <w:sectPr>
          <w:pgMar w:header="0" w:footer="234" w:top="160" w:bottom="280" w:left="980" w:right="680"/>
          <w:headerReference w:type="default" r:id="rId21"/>
          <w:footerReference w:type="default" r:id="rId22"/>
          <w:pgSz w:w="12240" w:h="18720"/>
        </w:sectPr>
      </w:pPr>
      <w:r>
        <w:pict>
          <v:shape type="#_x0000_t75" style="position:absolute;margin-left:384.2pt;margin-top:13.046pt;width:80.85pt;height:62.344pt;mso-position-horizontal-relative:page;mso-position-vertical-relative:page;z-index:-1503">
            <v:imagedata o:title="" r:id="rId26"/>
          </v:shape>
        </w:pict>
      </w:r>
      <w:r>
        <w:pict>
          <v:group style="position:absolute;margin-left:202.87pt;margin-top:28.3943pt;width:18.55pt;height:8.1pt;mso-position-horizontal-relative:page;mso-position-vertical-relative:paragraph;z-index:-1502" coordorigin="4057,568" coordsize="371,162">
            <v:shape type="#_x0000_t75" style="position:absolute;left:4057;top:572;width:209;height:158">
              <v:imagedata o:title="" r:id="rId27"/>
            </v:shape>
            <v:shape type="#_x0000_t75" style="position:absolute;left:4266;top:568;width:162;height:162">
              <v:imagedata o:title="" r:id="rId28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group style="position:absolute;margin-left:118.45pt;margin-top:0.6pt;width:219.75pt;height:85.35pt;mso-position-horizontal-relative:page;mso-position-vertical-relative:page;z-index:-1500" coordorigin="2369,12" coordsize="4395,1707">
            <v:shape type="#_x0000_t75" style="position:absolute;left:2369;top:12;width:3251;height:1707">
              <v:imagedata o:title="" r:id="rId31"/>
            </v:shape>
            <v:shape type="#_x0000_t75" style="position:absolute;left:5299;top:385;width:1465;height:1046">
              <v:imagedata o:title="" r:id="rId32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501" coordorigin="13,12557" coordsize="12227,6163">
            <v:shape type="#_x0000_t75" style="position:absolute;left:4664;top:12557;width:10084;height:8787">
              <v:imagedata o:title="" r:id="rId33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2" w:hRule="exact"/>
        </w:trPr>
        <w:tc>
          <w:tcPr>
            <w:tcW w:w="202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9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OMC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08" w:right="1113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</w:t>
            </w:r>
            <w:r>
              <w:rPr>
                <w:rFonts w:cs="Calibri" w:hAnsi="Calibri" w:eastAsia="Calibri" w:ascii="Calibri"/>
                <w:spacing w:val="-2"/>
                <w:w w:val="99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03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´ANJO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91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08" w:right="1113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</w:t>
            </w:r>
            <w:r>
              <w:rPr>
                <w:rFonts w:cs="Calibri" w:hAnsi="Calibri" w:eastAsia="Calibri" w:ascii="Calibri"/>
                <w:spacing w:val="-2"/>
                <w:w w:val="99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SAKAPULT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PAKAP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NSE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9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6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TZ´UT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SOLOLÁ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É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0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PAN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0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X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NKA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SANTA</w:t>
            </w:r>
            <w:r>
              <w:rPr>
                <w:rFonts w:cs="Calibri" w:hAnsi="Calibri" w:eastAsia="Calibri" w:ascii="Calibri"/>
                <w:spacing w:val="-9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83" w:right="688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06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UTIA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08" w:right="1413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84" w:right="1089"/>
            </w:pPr>
            <w:r>
              <w:rPr>
                <w:rFonts w:cs="Calibri" w:hAnsi="Calibri" w:eastAsia="Calibri" w:ascii="Calibri"/>
                <w:spacing w:val="-1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lineRule="exact" w:line="300"/>
        <w:ind w:right="1017"/>
        <w:sectPr>
          <w:pgMar w:header="0" w:footer="455" w:top="160" w:bottom="280" w:left="980" w:right="680"/>
          <w:headerReference w:type="default" r:id="rId29"/>
          <w:footerReference w:type="default" r:id="rId30"/>
          <w:pgSz w:w="12240" w:h="18720"/>
        </w:sectPr>
      </w:pPr>
      <w:r>
        <w:pict>
          <v:shape type="#_x0000_t75" style="position:absolute;margin-left:384.2pt;margin-top:13.046pt;width:80.85pt;height:62.344pt;mso-position-horizontal-relative:page;mso-position-vertical-relative:page;z-index:-1499">
            <v:imagedata o:title="" r:id="rId34"/>
          </v:shape>
        </w:pict>
      </w:r>
      <w:r>
        <w:pict>
          <v:group style="position:absolute;margin-left:202.87pt;margin-top:909.675pt;width:18.55pt;height:8.1pt;mso-position-horizontal-relative:page;mso-position-vertical-relative:page;z-index:-1498" coordorigin="4057,18194" coordsize="371,162">
            <v:shape type="#_x0000_t75" style="position:absolute;left:4057;top:18198;width:209;height:158">
              <v:imagedata o:title="" r:id="rId35"/>
            </v:shape>
            <v:shape type="#_x0000_t75" style="position:absolute;left:4266;top:18194;width:162;height:162">
              <v:imagedata o:title="" r:id="rId3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3119" w:right="1903"/>
      </w:pP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cia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gui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4376" w:right="3160" w:firstLine="1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OSU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En</w:t>
      </w:r>
      <w:r>
        <w:rPr>
          <w:rFonts w:cs="Calibri" w:hAnsi="Calibri" w:eastAsia="Calibri" w:ascii="Calibri"/>
          <w:b/>
          <w:spacing w:val="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2023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before="12" w:lineRule="exact" w:line="200"/>
        <w:sectPr>
          <w:pgMar w:header="383" w:footer="455" w:top="1560" w:bottom="280" w:left="1600" w:right="1360"/>
          <w:headerReference w:type="default" r:id="rId37"/>
          <w:pgSz w:w="12240" w:h="187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ind w:right="104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Tz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180"/>
      </w:pP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Jaka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tek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;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1620"/>
      </w:pP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am;</w:t>
      </w:r>
      <w:r>
        <w:rPr>
          <w:rFonts w:cs="Calibri" w:hAnsi="Calibri" w:eastAsia="Calibri" w:ascii="Calibri"/>
          <w:b/>
          <w:spacing w:val="-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152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200"/>
        <w:ind w:right="108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j;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76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right="-57"/>
      </w:pPr>
      <w:r>
        <w:br w:type="column"/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teko;</w:t>
      </w:r>
      <w:r>
        <w:rPr>
          <w:rFonts w:cs="Calibri" w:hAnsi="Calibri" w:eastAsia="Calibri" w:ascii="Calibri"/>
          <w:b/>
          <w:spacing w:val="4"/>
          <w:w w:val="100"/>
          <w:position w:val="-7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77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   </w:t>
      </w:r>
      <w:r>
        <w:rPr>
          <w:rFonts w:cs="Calibri" w:hAnsi="Calibri" w:eastAsia="Calibri" w:ascii="Calibri"/>
          <w:b/>
          <w:spacing w:val="37"/>
          <w:w w:val="100"/>
          <w:position w:val="-7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x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4</w:t>
      </w:r>
      <w:r>
        <w:rPr>
          <w:rFonts w:cs="Calibri" w:hAnsi="Calibri" w:eastAsia="Calibri" w:ascii="Calibri"/>
          <w:b/>
          <w:spacing w:val="-52"/>
          <w:w w:val="100"/>
          <w:position w:val="0"/>
          <w:sz w:val="18"/>
          <w:szCs w:val="18"/>
        </w:rPr>
        <w:t>0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Itza</w:t>
      </w:r>
      <w:r>
        <w:rPr>
          <w:rFonts w:cs="Calibri" w:hAnsi="Calibri" w:eastAsia="Calibri" w:ascii="Calibri"/>
          <w:b/>
          <w:spacing w:val="2"/>
          <w:w w:val="100"/>
          <w:position w:val="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2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24</w:t>
      </w:r>
      <w:r>
        <w:rPr>
          <w:rFonts w:cs="Calibri" w:hAnsi="Calibri" w:eastAsia="Calibri" w:ascii="Calibri"/>
          <w:b/>
          <w:spacing w:val="-2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q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ma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-3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57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46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43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30" w:lineRule="auto" w:line="305"/>
        <w:ind w:left="73" w:right="1469" w:firstLine="5"/>
      </w:pP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57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33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57"/>
        <w:ind w:left="22"/>
      </w:pP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kateko;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61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ectPr>
          <w:type w:val="continuous"/>
          <w:pgSz w:w="12240" w:h="18720"/>
          <w:pgMar w:top="1700" w:bottom="280" w:left="1600" w:right="1360"/>
          <w:cols w:num="3" w:equalWidth="off">
            <w:col w:w="2607" w:space="109"/>
            <w:col w:w="3405" w:space="649"/>
            <w:col w:w="2510"/>
          </w:cols>
        </w:sectPr>
      </w:pPr>
      <w:r>
        <w:pict>
          <v:shape type="#_x0000_t202" style="position:absolute;margin-left:208.188pt;margin-top:-114.421pt;width:218.377pt;height:179.38pt;mso-position-horizontal-relative:page;mso-position-vertical-relative:paragraph;z-index:-1497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right"/>
                    <w:spacing w:lineRule="exact" w:line="140"/>
                    <w:ind w:right="748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49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180"/>
                    <w:ind w:left="112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X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a;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48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position w:val="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-1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j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-1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l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120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j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l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26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200"/>
                    <w:ind w:left="84" w:right="-50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43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                  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7"/>
                      <w:sz w:val="18"/>
                      <w:szCs w:val="18"/>
                    </w:rPr>
                    <w:t>P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7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7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7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7"/>
                      <w:sz w:val="18"/>
                      <w:szCs w:val="18"/>
                    </w:rPr>
                    <w:t>m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right"/>
                    <w:spacing w:lineRule="exact" w:line="200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S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ak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8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ind w:left="31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43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before="71" w:lineRule="exact" w:line="160"/>
                    <w:ind w:left="43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3"/>
                      <w:sz w:val="18"/>
                      <w:szCs w:val="18"/>
                    </w:rPr>
                    <w:t>t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3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position w:val="-3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3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-2"/>
                      <w:w w:val="100"/>
                      <w:position w:val="-3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3"/>
                      <w:sz w:val="18"/>
                      <w:szCs w:val="18"/>
                    </w:rPr>
                    <w:t>28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220"/>
                    <w:ind w:left="31" w:right="-49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teko;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33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9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9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9"/>
                      <w:sz w:val="18"/>
                      <w:szCs w:val="18"/>
                    </w:rPr>
                    <w:t>e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9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9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9"/>
                      <w:sz w:val="18"/>
                      <w:szCs w:val="18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9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9"/>
                      <w:sz w:val="18"/>
                      <w:szCs w:val="18"/>
                    </w:rPr>
                    <w:t>’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9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9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9"/>
                      <w:sz w:val="18"/>
                      <w:szCs w:val="18"/>
                    </w:rPr>
                    <w:t>7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2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173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4" w:lineRule="exact" w:line="240"/>
        <w:sectPr>
          <w:type w:val="continuous"/>
          <w:pgSz w:w="12240" w:h="18720"/>
          <w:pgMar w:top="1700" w:bottom="280" w:left="1600" w:right="1360"/>
        </w:sectPr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23"/>
        <w:ind w:right="53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Tekt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71" w:lineRule="exact" w:line="200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180"/>
        <w:ind w:right="11"/>
      </w:pP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Uspa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right="-47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ke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77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center"/>
        <w:spacing w:lineRule="exact" w:line="200"/>
        <w:ind w:left="2620" w:right="2327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8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40"/>
        <w:ind w:left="1327"/>
      </w:pPr>
      <w:r>
        <w:rPr>
          <w:rFonts w:cs="Calibri" w:hAnsi="Calibri" w:eastAsia="Calibri" w:ascii="Calibri"/>
          <w:b/>
          <w:spacing w:val="1"/>
          <w:w w:val="100"/>
          <w:position w:val="-1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-1"/>
          <w:w w:val="100"/>
          <w:position w:val="-1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-1"/>
          <w:w w:val="100"/>
          <w:position w:val="-1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-1"/>
          <w:sz w:val="18"/>
          <w:szCs w:val="18"/>
        </w:rPr>
        <w:t>an;</w:t>
      </w:r>
      <w:r>
        <w:rPr>
          <w:rFonts w:cs="Calibri" w:hAnsi="Calibri" w:eastAsia="Calibri" w:ascii="Calibri"/>
          <w:b/>
          <w:spacing w:val="1"/>
          <w:w w:val="100"/>
          <w:position w:val="-1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1"/>
          <w:sz w:val="18"/>
          <w:szCs w:val="18"/>
        </w:rPr>
        <w:t>24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60"/>
        <w:ind w:left="903"/>
      </w:pP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b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29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60"/>
        <w:sectPr>
          <w:type w:val="continuous"/>
          <w:pgSz w:w="12240" w:h="18720"/>
          <w:pgMar w:top="1700" w:bottom="280" w:left="1600" w:right="1360"/>
          <w:cols w:num="3" w:equalWidth="off">
            <w:col w:w="2607" w:space="320"/>
            <w:col w:w="994" w:space="255"/>
            <w:col w:w="5104"/>
          </w:cols>
        </w:sectPr>
      </w:pPr>
      <w:r>
        <w:pict>
          <v:group style="position:absolute;margin-left:88.5pt;margin-top:101.5pt;width:443.2pt;height:385pt;mso-position-horizontal-relative:page;mso-position-vertical-relative:page;z-index:-1495" coordorigin="1770,2030" coordsize="8864,7700">
            <v:shape style="position:absolute;left:6298;top:7548;width:0;height:225" coordorigin="6298,7548" coordsize="0,225" path="m6298,7548l6298,7682,6298,7773e" filled="f" stroked="t" strokeweight="0.75pt" strokecolor="#A6A6A6">
              <v:path arrowok="t"/>
            </v:shape>
            <v:shape style="position:absolute;left:1791;top:2050;width:8838;height:7653" coordorigin="1791,2050" coordsize="8838,7653" path="m1791,9703l10629,9703,10629,2050,1791,2050,1791,9703xe" filled="f" stroked="t" strokeweight="0.5pt" strokecolor="#A4A4A4">
              <v:path arrowok="t"/>
            </v:shape>
            <v:shape type="#_x0000_t75" style="position:absolute;left:4186;top:4070;width:4200;height:3488">
              <v:imagedata o:title="" r:id="rId38"/>
            </v:shape>
            <v:shape style="position:absolute;left:1780;top:2060;width:8840;height:0" coordorigin="1780,2060" coordsize="8840,0" path="m1780,2060l10620,2060e" filled="f" stroked="t" strokeweight="1pt" strokecolor="#BCBCBC">
              <v:path arrowok="t"/>
            </v:shape>
            <v:shape style="position:absolute;left:1800;top:2040;width:0;height:7680" coordorigin="1800,2040" coordsize="0,7680" path="m1800,9720l1800,2040e" filled="f" stroked="t" strokeweight="1pt" strokecolor="#878787">
              <v:path arrowok="t"/>
            </v:shape>
            <v:shape style="position:absolute;left:1900;top:2160;width:8620;height:0" coordorigin="1900,2160" coordsize="8620,0" path="m1900,2160l10520,2160e" filled="f" stroked="t" strokeweight="0pt" strokecolor="#AAAAAA">
              <v:path arrowok="t"/>
            </v:shape>
            <v:shape style="position:absolute;left:1900;top:2140;width:0;height:7440" coordorigin="1900,2140" coordsize="0,7440" path="m1900,9580l1900,2140e" filled="f" stroked="t" strokeweight="1pt" strokecolor="#878787">
              <v:path arrowok="t"/>
            </v:shape>
            <v:shape style="position:absolute;left:4080;top:5320;width:0;height:740" coordorigin="4080,5320" coordsize="0,740" path="m4080,6060l4080,5320e" filled="f" stroked="t" strokeweight="1pt" strokecolor="#85BA8C">
              <v:path arrowok="t"/>
            </v:shape>
            <v:shape style="position:absolute;left:1900;top:9560;width:8620;height:0" coordorigin="1900,9560" coordsize="8620,0" path="m1900,9560l10520,9560e" filled="f" stroked="t" strokeweight="1pt" strokecolor="#D3D3D3">
              <v:path arrowok="t"/>
            </v:shape>
            <v:shape style="position:absolute;left:10500;top:2160;width:0;height:7440" coordorigin="10500,2160" coordsize="0,7440" path="m10500,9600l10500,2160e" filled="f" stroked="t" strokeweight="0pt" strokecolor="#BCBCBC">
              <v:path arrowok="t"/>
            </v:shape>
            <v:shape style="position:absolute;left:10600;top:2040;width:0;height:7680" coordorigin="10600,2040" coordsize="0,7680" path="m10600,9720l10600,2040e" filled="f" stroked="t" strokeweight="1pt" strokecolor="#232323">
              <v:path arrowok="t"/>
            </v:shape>
            <v:shape style="position:absolute;left:1840;top:9680;width:8780;height:0" coordorigin="1840,9680" coordsize="8780,0" path="m1840,9680l10620,9680e" filled="f" stroked="t" strokeweight="1pt" strokecolor="#D3D3D3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wakat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k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43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" w:lineRule="exact" w:line="180"/>
        <w:sectPr>
          <w:type w:val="continuous"/>
          <w:pgSz w:w="12240" w:h="18720"/>
          <w:pgMar w:top="1700" w:bottom="280" w:left="1600" w:right="1360"/>
        </w:sectPr>
      </w:pPr>
      <w:r>
        <w:rPr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9" w:lineRule="exact" w:line="380"/>
        <w:ind w:left="790" w:right="-83"/>
      </w:pPr>
      <w:r>
        <w:rPr>
          <w:rFonts w:cs="Arial" w:hAnsi="Arial" w:eastAsia="Arial" w:ascii="Arial"/>
          <w:color w:val="4675CC"/>
          <w:w w:val="74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4675CC"/>
          <w:spacing w:val="-83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a'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9" w:lineRule="exact" w:line="380"/>
        <w:ind w:right="-83"/>
      </w:pPr>
      <w:r>
        <w:br w:type="column"/>
      </w:r>
      <w:r>
        <w:rPr>
          <w:rFonts w:cs="Arial" w:hAnsi="Arial" w:eastAsia="Arial" w:ascii="Arial"/>
          <w:color w:val="F48231"/>
          <w:w w:val="74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F48231"/>
          <w:spacing w:val="-82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man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0" w:lineRule="exact" w:line="36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AAAAAA"/>
          <w:w w:val="78"/>
          <w:position w:val="-8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AAAAAA"/>
          <w:spacing w:val="-65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20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0" w:lineRule="exact" w:line="36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49A3D1"/>
          <w:w w:val="78"/>
          <w:position w:val="-8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49A3D1"/>
          <w:spacing w:val="-64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1" w:lineRule="exact" w:line="380"/>
        <w:sectPr>
          <w:type w:val="continuous"/>
          <w:pgSz w:w="12240" w:h="18720"/>
          <w:pgMar w:top="1700" w:bottom="280" w:left="1600" w:right="1360"/>
          <w:cols w:num="5" w:equalWidth="off">
            <w:col w:w="1237" w:space="662"/>
            <w:col w:w="845" w:space="264"/>
            <w:col w:w="1996" w:space="222"/>
            <w:col w:w="919" w:space="189"/>
            <w:col w:w="294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5B349"/>
          <w:w w:val="78"/>
          <w:position w:val="-8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75B349"/>
          <w:spacing w:val="-63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28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487C"/>
          <w:spacing w:val="0"/>
          <w:w w:val="79"/>
          <w:position w:val="-8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28487C"/>
          <w:spacing w:val="-74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2"/>
          <w:w w:val="100"/>
          <w:position w:val="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left="790" w:right="-83"/>
      </w:pPr>
      <w:r>
        <w:rPr>
          <w:rFonts w:cs="Arial" w:hAnsi="Arial" w:eastAsia="Arial" w:ascii="Arial"/>
          <w:color w:val="A3490E"/>
          <w:w w:val="74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A3490E"/>
          <w:spacing w:val="-83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666666"/>
          <w:w w:val="74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666666"/>
          <w:spacing w:val="-82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’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9E7500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9E7500"/>
          <w:spacing w:val="-87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2D5E9E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2D5E9E"/>
          <w:spacing w:val="-86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11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46B2B"/>
          <w:spacing w:val="0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446B2B"/>
          <w:spacing w:val="-86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1600" w:right="1360"/>
          <w:cols w:num="5" w:equalWidth="off">
            <w:col w:w="1407" w:space="492"/>
            <w:col w:w="743" w:space="365"/>
            <w:col w:w="668" w:space="440"/>
            <w:col w:w="2069" w:space="148"/>
            <w:col w:w="294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B93D8"/>
          <w:w w:val="78"/>
          <w:position w:val="-8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6B93D8"/>
          <w:spacing w:val="-63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</w:t>
      </w:r>
      <w:r>
        <w:rPr>
          <w:rFonts w:cs="Calibri" w:hAnsi="Calibri" w:eastAsia="Calibri" w:ascii="Calibri"/>
          <w:color w:val="000000"/>
          <w:spacing w:val="4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0"/>
        <w:ind w:left="933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i'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</w:t>
      </w:r>
      <w:r>
        <w:rPr>
          <w:rFonts w:cs="Calibri" w:hAnsi="Calibri" w:eastAsia="Calibri" w:ascii="Calibri"/>
          <w:spacing w:val="1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ktit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82B5E4"/>
          <w:w w:val="78"/>
          <w:position w:val="-6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82B5E4"/>
          <w:spacing w:val="-65"/>
          <w:w w:val="100"/>
          <w:position w:val="-6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9"/>
          <w:w w:val="100"/>
          <w:position w:val="3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Mam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2D5E9E"/>
          <w:w w:val="78"/>
          <w:position w:val="-6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2D5E9E"/>
          <w:spacing w:val="-64"/>
          <w:w w:val="100"/>
          <w:position w:val="-6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Jakal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DA6414"/>
          <w:w w:val="78"/>
          <w:position w:val="-6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DA6414"/>
          <w:spacing w:val="-63"/>
          <w:w w:val="100"/>
          <w:position w:val="-6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jil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1600" w:right="1360"/>
          <w:cols w:num="5" w:equalWidth="off">
            <w:col w:w="2731" w:space="277"/>
            <w:col w:w="1638" w:space="579"/>
            <w:col w:w="826" w:space="282"/>
            <w:col w:w="721" w:space="388"/>
            <w:col w:w="183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78787"/>
          <w:w w:val="79"/>
          <w:position w:val="-6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878787"/>
          <w:spacing w:val="-74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Xi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-2"/>
          <w:w w:val="100"/>
          <w:position w:val="3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ind w:left="790" w:right="-83"/>
      </w:pPr>
      <w:r>
        <w:rPr>
          <w:rFonts w:cs="Arial" w:hAnsi="Arial" w:eastAsia="Arial" w:ascii="Arial"/>
          <w:color w:val="D39E00"/>
          <w:w w:val="74"/>
          <w:sz w:val="42"/>
          <w:szCs w:val="42"/>
        </w:rPr>
        <w:t>•</w:t>
      </w:r>
      <w:r>
        <w:rPr>
          <w:rFonts w:cs="Arial" w:hAnsi="Arial" w:eastAsia="Arial" w:ascii="Arial"/>
          <w:color w:val="D39E00"/>
          <w:spacing w:val="-83"/>
          <w:w w:val="100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ar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í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f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sectPr>
          <w:type w:val="continuous"/>
          <w:pgSz w:w="12240" w:h="18720"/>
          <w:pgMar w:top="1700" w:bottom="280" w:left="1600" w:right="1360"/>
          <w:cols w:num="2" w:equalWidth="off">
            <w:col w:w="1567" w:space="332"/>
            <w:col w:w="7381"/>
          </w:cols>
        </w:sectPr>
      </w:pPr>
      <w:r>
        <w:br w:type="column"/>
      </w:r>
      <w:r>
        <w:rPr>
          <w:rFonts w:cs="Arial" w:hAnsi="Arial" w:eastAsia="Arial" w:ascii="Arial"/>
          <w:color w:val="3382CA"/>
          <w:w w:val="74"/>
          <w:sz w:val="42"/>
          <w:szCs w:val="42"/>
        </w:rPr>
        <w:t>•</w:t>
      </w:r>
      <w:r>
        <w:rPr>
          <w:rFonts w:cs="Arial" w:hAnsi="Arial" w:eastAsia="Arial" w:ascii="Arial"/>
          <w:color w:val="3382CA"/>
          <w:spacing w:val="-82"/>
          <w:w w:val="100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-2"/>
          <w:w w:val="100"/>
          <w:position w:val="10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     </w:t>
      </w:r>
      <w:r>
        <w:rPr>
          <w:rFonts w:cs="Calibri" w:hAnsi="Calibri" w:eastAsia="Calibri" w:ascii="Calibri"/>
          <w:color w:val="000000"/>
          <w:spacing w:val="10"/>
          <w:w w:val="100"/>
          <w:position w:val="1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x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.90016pt;margin-top:864.022pt;width:648.85pt;height:0pt;mso-position-horizontal-relative:page;mso-position-vertical-relative:page;z-index:-1496" coordorigin="18,17280" coordsize="12977,0"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02" w:right="301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hi’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’utuji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posible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pobla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ionados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56" w:lineRule="auto" w:line="359"/>
        <w:ind w:left="208" w:right="448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er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í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úb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1" w:right="30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08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"/>
      </w:pPr>
      <w:r>
        <w:pict>
          <v:shape type="#_x0000_t75" style="position:absolute;margin-left:462.02pt;margin-top:-6.11688pt;width:63.14pt;height:15.26pt;mso-position-horizontal-relative:page;mso-position-vertical-relative:paragraph;z-index:-1494">
            <v:imagedata o:title="" r:id="rId39"/>
          </v:shape>
        </w:pic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756"/>
        <w:sectPr>
          <w:type w:val="continuous"/>
          <w:pgSz w:w="12240" w:h="18720"/>
          <w:pgMar w:top="1700" w:bottom="280" w:left="1600" w:right="1360"/>
        </w:sectPr>
      </w:pPr>
      <w:r>
        <w:pict>
          <v:shape type="#_x0000_t75" style="width:71.06pt;height:14.9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6644" w:right="1337"/>
      </w:pP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cia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gui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7148" w:right="1842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OS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,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2023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383" w:footer="1035" w:top="1560" w:bottom="280" w:left="0" w:right="0"/>
          <w:headerReference w:type="default" r:id="rId41"/>
          <w:footerReference w:type="default" r:id="rId42"/>
          <w:pgSz w:w="12240" w:h="187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right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No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In</w:t>
      </w:r>
      <w:r>
        <w:rPr>
          <w:rFonts w:cs="Calibri" w:hAnsi="Calibri" w:eastAsia="Calibri" w:ascii="Calibri"/>
          <w:b/>
          <w:spacing w:val="2"/>
          <w:w w:val="100"/>
          <w:sz w:val="36"/>
          <w:szCs w:val="36"/>
        </w:rPr>
        <w:t>d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;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right"/>
        <w:spacing w:lineRule="exact" w:line="420"/>
        <w:ind w:right="704"/>
      </w:pPr>
      <w:r>
        <w:pict>
          <v:group style="position:absolute;margin-left:103.5pt;margin-top:101.5pt;width:443pt;height:280pt;mso-position-horizontal-relative:page;mso-position-vertical-relative:page;z-index:-1493" coordorigin="2070,2030" coordsize="8860,5600">
            <v:shape style="position:absolute;left:2075;top:2059;width:8838;height:5555" coordorigin="2075,2059" coordsize="8838,5555" path="m2075,7614l10913,7614,10913,2059,2075,2059,2075,7614xe" filled="f" stroked="t" strokeweight="0.5pt" strokecolor="#A4A4A4">
              <v:path arrowok="t"/>
            </v:shape>
            <v:shape type="#_x0000_t75" style="position:absolute;left:5218;top:4164;width:2575;height:1493">
              <v:imagedata o:title="" r:id="rId43"/>
            </v:shape>
            <v:shape style="position:absolute;left:2080;top:2060;width:8840;height:0" coordorigin="2080,2060" coordsize="8840,0" path="m2080,2060l10920,2060e" filled="f" stroked="t" strokeweight="1pt" strokecolor="#C6C6C6">
              <v:path arrowok="t"/>
            </v:shape>
            <v:shape style="position:absolute;left:2080;top:2040;width:0;height:5580" coordorigin="2080,2040" coordsize="0,5580" path="m2080,7620l2080,2040e" filled="f" stroked="t" strokeweight="1pt" strokecolor="#858585">
              <v:path arrowok="t"/>
            </v:shape>
            <v:shape style="position:absolute;left:2200;top:2180;width:8600;height:0" coordorigin="2200,2180" coordsize="8600,0" path="m2200,2180l10800,2180e" filled="f" stroked="t" strokeweight="1pt" strokecolor="#ACACAC">
              <v:path arrowok="t"/>
            </v:shape>
            <v:shape style="position:absolute;left:2200;top:2180;width:0;height:5320" coordorigin="2200,2180" coordsize="0,5320" path="m2200,7500l2200,2180e" filled="f" stroked="t" strokeweight="1pt" strokecolor="#858585">
              <v:path arrowok="t"/>
            </v:shape>
            <v:shape style="position:absolute;left:2160;top:7460;width:8640;height:0" coordorigin="2160,7460" coordsize="8640,0" path="m2160,7460l10800,7460e" filled="f" stroked="t" strokeweight="1pt" strokecolor="#DFDFDF">
              <v:path arrowok="t"/>
            </v:shape>
            <v:shape style="position:absolute;left:10780;top:2180;width:0;height:1660" coordorigin="10780,2180" coordsize="0,1660" path="m10780,3840l10780,2180e" filled="f" stroked="t" strokeweight="1pt" strokecolor="#ACACAC">
              <v:path arrowok="t"/>
            </v:shape>
            <v:shape style="position:absolute;left:10880;top:2040;width:0;height:5580" coordorigin="10880,2040" coordsize="0,5580" path="m10880,7620l10880,2040e" filled="f" stroked="t" strokeweight="1pt" strokecolor="#232323">
              <v:path arrowok="t"/>
            </v:shape>
            <v:shape style="position:absolute;left:10780;top:6120;width:0;height:1380" coordorigin="10780,6120" coordsize="0,1380" path="m10780,7500l10780,6120e" filled="f" stroked="t" strokeweight="1pt" strokecolor="#ACACAC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5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-47" w:right="3108"/>
      </w:pPr>
      <w:r>
        <w:br w:type="column"/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lla</w:t>
      </w:r>
      <w:r>
        <w:rPr>
          <w:rFonts w:cs="Calibri" w:hAnsi="Calibri" w:eastAsia="Calibri" w:ascii="Calibri"/>
          <w:b/>
          <w:spacing w:val="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548" w:right="3702"/>
        <w:sectPr>
          <w:type w:val="continuous"/>
          <w:pgSz w:w="12240" w:h="18720"/>
          <w:pgMar w:top="1700" w:bottom="280" w:left="0" w:right="0"/>
          <w:cols w:num="2" w:equalWidth="off">
            <w:col w:w="5207" w:space="2326"/>
            <w:col w:w="4707"/>
          </w:cols>
        </w:sectPr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;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8720"/>
          <w:pgMar w:top="1700" w:bottom="280" w:left="0" w:right="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8" w:lineRule="exact" w:line="380"/>
      </w:pPr>
      <w:r>
        <w:rPr>
          <w:rFonts w:cs="Times New Roman" w:hAnsi="Times New Roman" w:eastAsia="Times New Roman" w:ascii="Times New Roman"/>
          <w:color w:val="3D7CCA"/>
          <w:w w:val="78"/>
          <w:position w:val="-8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3D7CCA"/>
          <w:spacing w:val="-75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" w:lineRule="exact" w:line="380"/>
        <w:ind w:right="-83"/>
      </w:pPr>
      <w:r>
        <w:br w:type="column"/>
      </w:r>
      <w:r>
        <w:rPr>
          <w:rFonts w:cs="Arial" w:hAnsi="Arial" w:eastAsia="Arial" w:ascii="Arial"/>
          <w:color w:val="F68231"/>
          <w:spacing w:val="28"/>
          <w:w w:val="79"/>
          <w:position w:val="-8"/>
          <w:sz w:val="42"/>
          <w:szCs w:val="42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7" w:lineRule="exact" w:line="36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ACACAC"/>
          <w:w w:val="77"/>
          <w:position w:val="-8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ACACAC"/>
          <w:spacing w:val="-65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19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" w:lineRule="exact" w:line="380"/>
        <w:ind w:right="-83"/>
      </w:pPr>
      <w:r>
        <w:br w:type="column"/>
      </w:r>
      <w:r>
        <w:rPr>
          <w:rFonts w:cs="Arial" w:hAnsi="Arial" w:eastAsia="Arial" w:ascii="Arial"/>
          <w:color w:val="4BA3D1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4BA3D1"/>
          <w:spacing w:val="-84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" w:lineRule="exact" w:line="380"/>
        <w:sectPr>
          <w:type w:val="continuous"/>
          <w:pgSz w:w="12240" w:h="18720"/>
          <w:pgMar w:top="1700" w:bottom="280" w:left="0" w:right="0"/>
          <w:cols w:num="5" w:equalWidth="off">
            <w:col w:w="3121" w:space="662"/>
            <w:col w:w="845" w:space="265"/>
            <w:col w:w="1994" w:space="219"/>
            <w:col w:w="922" w:space="188"/>
            <w:col w:w="4024"/>
          </w:cols>
        </w:sectPr>
      </w:pPr>
      <w:r>
        <w:br w:type="column"/>
      </w:r>
      <w:r>
        <w:rPr>
          <w:rFonts w:cs="Arial" w:hAnsi="Arial" w:eastAsia="Arial" w:ascii="Arial"/>
          <w:color w:val="74B349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74B349"/>
          <w:spacing w:val="-85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2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467C"/>
          <w:spacing w:val="0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26467C"/>
          <w:spacing w:val="-86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2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340"/>
      </w:pPr>
      <w:r>
        <w:rPr>
          <w:rFonts w:cs="Arial" w:hAnsi="Arial" w:eastAsia="Arial" w:ascii="Arial"/>
          <w:color w:val="A34B11"/>
          <w:spacing w:val="28"/>
          <w:w w:val="76"/>
          <w:position w:val="-8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676767"/>
          <w:spacing w:val="21"/>
          <w:w w:val="80"/>
          <w:position w:val="-8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’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9E7501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9E7501"/>
          <w:spacing w:val="-88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2F609E"/>
          <w:w w:val="76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2F609E"/>
          <w:spacing w:val="-90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66B2D"/>
          <w:spacing w:val="0"/>
          <w:w w:val="76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466B2D"/>
          <w:spacing w:val="-91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0" w:right="0"/>
          <w:cols w:num="5" w:equalWidth="off">
            <w:col w:w="3291" w:space="491"/>
            <w:col w:w="743" w:space="367"/>
            <w:col w:w="667" w:space="436"/>
            <w:col w:w="2074" w:space="147"/>
            <w:col w:w="4024"/>
          </w:cols>
        </w:sectPr>
      </w:pPr>
      <w:r>
        <w:br w:type="column"/>
      </w:r>
      <w:r>
        <w:rPr>
          <w:rFonts w:cs="Arial" w:hAnsi="Arial" w:eastAsia="Arial" w:ascii="Arial"/>
          <w:color w:val="6D93D8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6D93D8"/>
          <w:spacing w:val="-85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</w:t>
      </w:r>
      <w:r>
        <w:rPr>
          <w:rFonts w:cs="Calibri" w:hAnsi="Calibri" w:eastAsia="Calibri" w:ascii="Calibri"/>
          <w:color w:val="000000"/>
          <w:spacing w:val="4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74"/>
        <w:ind w:left="2817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i'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</w:t>
      </w:r>
      <w:r>
        <w:rPr>
          <w:rFonts w:cs="Calibri" w:hAnsi="Calibri" w:eastAsia="Calibri" w:ascii="Calibri"/>
          <w:spacing w:val="1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ktit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</w:t>
      </w:r>
      <w:r>
        <w:rPr>
          <w:rFonts w:cs="Calibri" w:hAnsi="Calibri" w:eastAsia="Calibri" w:ascii="Calibri"/>
          <w:spacing w:val="1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j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     </w:t>
      </w:r>
      <w:r>
        <w:rPr>
          <w:rFonts w:cs="Calibri" w:hAnsi="Calibri" w:eastAsia="Calibri" w:ascii="Calibri"/>
          <w:spacing w:val="8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Mam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2F609E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2F609E"/>
          <w:spacing w:val="-84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Jakal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DB6212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DB6212"/>
          <w:spacing w:val="-85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jil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sectPr>
          <w:type w:val="continuous"/>
          <w:pgSz w:w="12240" w:h="18720"/>
          <w:pgMar w:top="1700" w:bottom="280" w:left="0" w:right="0"/>
          <w:cols w:num="4" w:equalWidth="off">
            <w:col w:w="6530" w:space="577"/>
            <w:col w:w="829" w:space="281"/>
            <w:col w:w="722" w:space="389"/>
            <w:col w:w="2912"/>
          </w:cols>
        </w:sectPr>
      </w:pPr>
      <w:r>
        <w:br w:type="column"/>
      </w:r>
      <w:r>
        <w:rPr>
          <w:rFonts w:cs="Arial" w:hAnsi="Arial" w:eastAsia="Arial" w:ascii="Arial"/>
          <w:color w:val="858585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858585"/>
          <w:spacing w:val="-86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Xi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tabs>
          <w:tab w:pos="10840" w:val="left"/>
        </w:tabs>
        <w:jc w:val="left"/>
        <w:spacing w:lineRule="exact" w:line="440"/>
        <w:ind w:left="2120"/>
      </w:pPr>
      <w:r>
        <w:rPr>
          <w:rFonts w:cs="Arial" w:hAnsi="Arial" w:eastAsia="Arial" w:ascii="Arial"/>
          <w:color w:val="D3A001"/>
          <w:sz w:val="44"/>
          <w:szCs w:val="44"/>
        </w:rPr>
      </w:r>
      <w:r>
        <w:rPr>
          <w:rFonts w:cs="Arial" w:hAnsi="Arial" w:eastAsia="Arial" w:ascii="Arial"/>
          <w:color w:val="D3A001"/>
          <w:sz w:val="44"/>
          <w:szCs w:val="44"/>
          <w:u w:val="single" w:color="DFDFDF"/>
        </w:rPr>
        <w:t>     </w:t>
      </w:r>
      <w:r>
        <w:rPr>
          <w:rFonts w:cs="Arial" w:hAnsi="Arial" w:eastAsia="Arial" w:ascii="Arial"/>
          <w:color w:val="D3A001"/>
          <w:spacing w:val="-57"/>
          <w:sz w:val="44"/>
          <w:szCs w:val="44"/>
          <w:u w:val="single" w:color="DFDFDF"/>
        </w:rPr>
        <w:t> </w:t>
      </w:r>
      <w:r>
        <w:rPr>
          <w:rFonts w:cs="Arial" w:hAnsi="Arial" w:eastAsia="Arial" w:ascii="Arial"/>
          <w:color w:val="D3A001"/>
          <w:spacing w:val="-57"/>
          <w:sz w:val="44"/>
          <w:szCs w:val="44"/>
          <w:u w:val="single" w:color="DFDFDF"/>
        </w:rPr>
      </w:r>
      <w:r>
        <w:rPr>
          <w:rFonts w:cs="Arial" w:hAnsi="Arial" w:eastAsia="Arial" w:ascii="Arial"/>
          <w:color w:val="D3A001"/>
          <w:spacing w:val="0"/>
          <w:w w:val="76"/>
          <w:sz w:val="44"/>
          <w:szCs w:val="44"/>
          <w:u w:val="single" w:color="DFDFDF"/>
        </w:rPr>
        <w:t>•</w:t>
      </w:r>
      <w:r>
        <w:rPr>
          <w:rFonts w:cs="Arial" w:hAnsi="Arial" w:eastAsia="Arial" w:ascii="Arial"/>
          <w:color w:val="D3A001"/>
          <w:spacing w:val="0"/>
          <w:w w:val="76"/>
          <w:sz w:val="44"/>
          <w:szCs w:val="44"/>
          <w:u w:val="single" w:color="DFDFDF"/>
        </w:rPr>
      </w:r>
      <w:r>
        <w:rPr>
          <w:rFonts w:cs="Arial" w:hAnsi="Arial" w:eastAsia="Arial" w:ascii="Arial"/>
          <w:color w:val="D3A001"/>
          <w:spacing w:val="28"/>
          <w:w w:val="100"/>
          <w:sz w:val="44"/>
          <w:szCs w:val="44"/>
          <w:u w:val="single" w:color="DFDFDF"/>
        </w:rPr>
        <w:t> </w:t>
      </w:r>
      <w:r>
        <w:rPr>
          <w:rFonts w:cs="Arial" w:hAnsi="Arial" w:eastAsia="Arial" w:ascii="Arial"/>
          <w:color w:val="D3A001"/>
          <w:spacing w:val="28"/>
          <w:w w:val="100"/>
          <w:sz w:val="44"/>
          <w:szCs w:val="44"/>
          <w:u w:val="single" w:color="DFDFDF"/>
        </w:rPr>
      </w:r>
      <w:r>
        <w:rPr>
          <w:rFonts w:cs="Arial" w:hAnsi="Arial" w:eastAsia="Arial" w:ascii="Arial"/>
          <w:color w:val="D3A001"/>
          <w:spacing w:val="28"/>
          <w:w w:val="100"/>
          <w:sz w:val="44"/>
          <w:szCs w:val="44"/>
          <w:u w:val="single" w:color="DFDFDF"/>
        </w:rPr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G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ar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  <w:u w:val="single" w:color="DFDFDF"/>
        </w:rPr>
        <w:t>í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f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n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       </w:t>
      </w:r>
      <w:r>
        <w:rPr>
          <w:rFonts w:cs="Calibri" w:hAnsi="Calibri" w:eastAsia="Calibri" w:ascii="Calibri"/>
          <w:color w:val="000000"/>
          <w:spacing w:val="7"/>
          <w:w w:val="100"/>
          <w:position w:val="10"/>
          <w:sz w:val="18"/>
          <w:szCs w:val="18"/>
          <w:u w:val="single" w:color="DFDFDF"/>
        </w:rPr>
        <w:t> </w:t>
      </w:r>
      <w:r>
        <w:rPr>
          <w:rFonts w:cs="Calibri" w:hAnsi="Calibri" w:eastAsia="Calibri" w:ascii="Calibri"/>
          <w:color w:val="000000"/>
          <w:spacing w:val="7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7"/>
          <w:w w:val="100"/>
          <w:position w:val="10"/>
          <w:sz w:val="18"/>
          <w:szCs w:val="18"/>
          <w:u w:val="single" w:color="DFDFDF"/>
        </w:rPr>
      </w:r>
      <w:r>
        <w:rPr>
          <w:rFonts w:cs="Arial" w:hAnsi="Arial" w:eastAsia="Arial" w:ascii="Arial"/>
          <w:color w:val="3D7CCA"/>
          <w:spacing w:val="0"/>
          <w:w w:val="79"/>
          <w:position w:val="0"/>
          <w:sz w:val="42"/>
          <w:szCs w:val="42"/>
          <w:u w:val="single" w:color="DFDFDF"/>
        </w:rPr>
        <w:t>•</w:t>
      </w:r>
      <w:r>
        <w:rPr>
          <w:rFonts w:cs="Arial" w:hAnsi="Arial" w:eastAsia="Arial" w:ascii="Arial"/>
          <w:color w:val="3D7CCA"/>
          <w:spacing w:val="0"/>
          <w:w w:val="79"/>
          <w:position w:val="0"/>
          <w:sz w:val="42"/>
          <w:szCs w:val="42"/>
          <w:u w:val="single" w:color="DFDFDF"/>
        </w:rPr>
      </w:r>
      <w:r>
        <w:rPr>
          <w:rFonts w:cs="Arial" w:hAnsi="Arial" w:eastAsia="Arial" w:ascii="Arial"/>
          <w:color w:val="3D7CCA"/>
          <w:spacing w:val="28"/>
          <w:w w:val="100"/>
          <w:position w:val="0"/>
          <w:sz w:val="42"/>
          <w:szCs w:val="42"/>
          <w:u w:val="single" w:color="DFDFDF"/>
        </w:rPr>
        <w:t> </w:t>
      </w:r>
      <w:r>
        <w:rPr>
          <w:rFonts w:cs="Arial" w:hAnsi="Arial" w:eastAsia="Arial" w:ascii="Arial"/>
          <w:color w:val="3D7CCA"/>
          <w:spacing w:val="28"/>
          <w:w w:val="100"/>
          <w:position w:val="0"/>
          <w:sz w:val="42"/>
          <w:szCs w:val="42"/>
          <w:u w:val="single" w:color="DFDFDF"/>
        </w:rPr>
      </w:r>
      <w:r>
        <w:rPr>
          <w:rFonts w:cs="Arial" w:hAnsi="Arial" w:eastAsia="Arial" w:ascii="Arial"/>
          <w:color w:val="3D7CCA"/>
          <w:spacing w:val="28"/>
          <w:w w:val="100"/>
          <w:position w:val="0"/>
          <w:sz w:val="42"/>
          <w:szCs w:val="42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  <w:u w:val="single" w:color="DFDFDF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-2"/>
          <w:w w:val="100"/>
          <w:position w:val="10"/>
          <w:sz w:val="18"/>
          <w:szCs w:val="18"/>
          <w:u w:val="single" w:color="DFDFDF"/>
        </w:rPr>
        <w:t>c</w:t>
      </w:r>
      <w:r>
        <w:rPr>
          <w:rFonts w:cs="Calibri" w:hAnsi="Calibri" w:eastAsia="Calibri" w:ascii="Calibri"/>
          <w:color w:val="000000"/>
          <w:spacing w:val="-2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     </w:t>
      </w:r>
      <w:r>
        <w:rPr>
          <w:rFonts w:cs="Calibri" w:hAnsi="Calibri" w:eastAsia="Calibri" w:ascii="Calibri"/>
          <w:color w:val="000000"/>
          <w:spacing w:val="10"/>
          <w:w w:val="100"/>
          <w:position w:val="10"/>
          <w:sz w:val="18"/>
          <w:szCs w:val="18"/>
          <w:u w:val="single" w:color="DFDFDF"/>
        </w:rPr>
        <w:t> </w:t>
      </w:r>
      <w:r>
        <w:rPr>
          <w:rFonts w:cs="Calibri" w:hAnsi="Calibri" w:eastAsia="Calibri" w:ascii="Calibri"/>
          <w:color w:val="000000"/>
          <w:spacing w:val="1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x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  <w:u w:val="single" w:color="DFDFDF"/>
        </w:rPr>
        <w:t>i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                     </w:t>
      </w:r>
      <w:r>
        <w:rPr>
          <w:rFonts w:cs="Calibri" w:hAnsi="Calibri" w:eastAsia="Calibri" w:ascii="Calibri"/>
          <w:color w:val="000000"/>
          <w:spacing w:val="8"/>
          <w:w w:val="100"/>
          <w:position w:val="10"/>
          <w:sz w:val="18"/>
          <w:szCs w:val="18"/>
          <w:u w:val="single" w:color="DFDFDF"/>
        </w:rPr>
        <w:t> </w:t>
      </w:r>
      <w:r>
        <w:rPr>
          <w:rFonts w:cs="Calibri" w:hAnsi="Calibri" w:eastAsia="Calibri" w:ascii="Calibri"/>
          <w:color w:val="000000"/>
          <w:spacing w:val="8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Ca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s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n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        </w:t>
      </w:r>
      <w:r>
        <w:rPr>
          <w:rFonts w:cs="Calibri" w:hAnsi="Calibri" w:eastAsia="Calibri" w:ascii="Calibri"/>
          <w:color w:val="000000"/>
          <w:spacing w:val="-16"/>
          <w:w w:val="100"/>
          <w:position w:val="10"/>
          <w:sz w:val="18"/>
          <w:szCs w:val="18"/>
          <w:u w:val="single" w:color="DFDFDF"/>
        </w:rPr>
        <w:t> </w:t>
      </w:r>
      <w:r>
        <w:rPr>
          <w:rFonts w:cs="Calibri" w:hAnsi="Calibri" w:eastAsia="Calibri" w:ascii="Calibri"/>
          <w:color w:val="000000"/>
          <w:spacing w:val="-16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N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  <w:t>n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  <w:tab/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  <w:u w:val="single" w:color="DFDFDF"/>
        </w:rPr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702" w:right="1659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tualmente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ngüíst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utori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OSU,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inclusivo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702" w:right="1657" w:firstLine="2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NCOSU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gulado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Vía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ibución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sí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7818"/>
      </w:pPr>
      <w:r>
        <w:pict>
          <v:shape type="#_x0000_t75" style="position:absolute;margin-left:273.46pt;margin-top:-16.1499pt;width:27.72pt;height:64.26pt;mso-position-horizontal-relative:page;mso-position-vertical-relative:paragraph;z-index:-1492">
            <v:imagedata o:title="" r:id="rId44"/>
          </v:shape>
        </w:pic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a,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nero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202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3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18"/>
      </w:pPr>
      <w:r>
        <w:pict>
          <v:shape type="#_x0000_t75" style="width:45.28pt;height:14.47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40" w:h="18720"/>
      <w:pgMar w:top="1700" w:bottom="280" w:left="0" w:right="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1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0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0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0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53.94pt;margin-top:883.25pt;width:303.721pt;height:22.04pt;mso-position-horizontal-relative:page;mso-position-vertical-relative:page;z-index:-150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lineRule="exact" w:line="200"/>
                  <w:ind w:left="-13" w:right="-14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5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-54,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Zo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9,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401.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before="1"/>
                  <w:ind w:left="1382" w:right="1375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20.33pt;margin-top:910.25pt;width:236.446pt;height:11pt;mso-position-horizontal-relative:page;mso-position-vertical-relative:page;z-index:-150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position w:val="1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0.90016pt;margin-top:864.022pt;width:648.85pt;height:0pt;mso-position-horizontal-relative:page;mso-position-vertical-relative:page;z-index:-1488" coordorigin="18,17280" coordsize="12977,0">
          <v:shape style="position:absolute;left:18;top:17280;width:12977;height:0" coordorigin="18,17280" coordsize="12977,0" path="m12240,17280l18,17280e" filled="f" stroked="t" strokeweight="0.5pt" strokecolor="#0A2A49">
            <v:path arrowok="t"/>
          </v:shape>
          <v:shape style="position:absolute;left:18;top:17280;width:12977;height:0" coordorigin="18,17280" coordsize="12977,0" path="m18,17280l12240,17280e" filled="f" stroked="t" strokeweight="0.5pt" strokecolor="#0A2A49">
            <v:path arrowok="t"/>
          </v:shape>
          <w10:wrap type="none"/>
        </v:group>
      </w:pict>
    </w:r>
    <w:r>
      <w:pict>
        <v:shape type="#_x0000_t202" style="position:absolute;margin-left:153.94pt;margin-top:883.25pt;width:303.721pt;height:22.04pt;mso-position-horizontal-relative:page;mso-position-vertical-relative:page;z-index:-148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lineRule="exact" w:line="200"/>
                  <w:ind w:left="-13" w:right="-14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5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-54,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Zo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9,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401.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before="1"/>
                  <w:ind w:left="1382" w:right="1375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8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20.33pt;margin-top:910.25pt;width:236.446pt;height:11pt;mso-position-horizontal-relative:page;mso-position-vertical-relative:page;z-index:-148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position w:val="1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8.45pt;margin-top:0.6pt;width:219.75pt;height:85.35pt;mso-position-horizontal-relative:page;mso-position-vertical-relative:page;z-index:-1512" coordorigin="2369,12" coordsize="4395,1707">
          <v:shape type="#_x0000_t75" style="position:absolute;left:2369;top:12;width:3251;height:1707">
            <v:imagedata o:title="" r:id="rId1"/>
          </v:shape>
          <v:shape type="#_x0000_t75" style="position:absolute;left:5299;top:385;width:1465;height:1046">
            <v:imagedata o:title="" r:id="rId2"/>
          </v:shape>
          <w10:wrap type="none"/>
        </v:group>
      </w:pict>
    </w:r>
    <w:r>
      <w:pict>
        <v:shape type="#_x0000_t75" style="position:absolute;margin-left:384.2pt;margin-top:13.046pt;width:80.85pt;height:62.344pt;mso-position-horizontal-relative:page;mso-position-vertical-relative:page;z-index:-1511">
          <v:imagedata o:title="" r:id="rId3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36.58pt;margin-top:19.16pt;width:29.66pt;height:51.62pt;mso-position-horizontal-relative:page;mso-position-vertical-relative:page;z-index:-1499">
          <v:imagedata o:title="" r:id="rId1"/>
        </v:shape>
      </w:pict>
    </w:r>
    <w:r>
      <w:pict>
        <v:group style="position:absolute;margin-left:263pt;margin-top:24pt;width:0pt;height:43pt;mso-position-horizontal-relative:page;mso-position-vertical-relative:page;z-index:-1498" coordorigin="5260,480" coordsize="0,860">
          <v:shape style="position:absolute;left:5260;top:480;width:0;height:860" coordorigin="5260,480" coordsize="0,860" path="m5260,1340l5260,480e" filled="f" stroked="t" strokeweight="0pt" strokecolor="#627789">
            <v:path arrowok="t"/>
          </v:shape>
          <w10:wrap type="none"/>
        </v:group>
      </w:pict>
    </w:r>
    <w:r>
      <w:pict>
        <v:shape type="#_x0000_t202" style="position:absolute;margin-left:266.84pt;margin-top:23.6581pt;width:71.138pt;height:39.4903pt;mso-position-horizontal-relative:page;mso-position-vertical-relative:page;z-index:-149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19" w:lineRule="exact" w:line="120"/>
                  <w:ind w:left="20" w:right="103" w:firstLine="14"/>
                </w:pP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MINISTERIO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64D62"/>
                    <w:spacing w:val="23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DE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11"/>
                    <w:sz w:val="12"/>
                    <w:szCs w:val="12"/>
                  </w:rPr>
                  <w:t>COMUNICACIONES</w:t>
                </w:r>
                <w:r>
                  <w:rPr>
                    <w:rFonts w:cs="Arial" w:hAnsi="Arial" w:eastAsia="Arial" w:ascii="Arial"/>
                    <w:color w:val="627789"/>
                    <w:spacing w:val="0"/>
                    <w:w w:val="83"/>
                    <w:sz w:val="12"/>
                    <w:szCs w:val="12"/>
                  </w:rPr>
                  <w:t>,</w:t>
                </w:r>
                <w:r>
                  <w:rPr>
                    <w:rFonts w:cs="Arial" w:hAnsi="Arial" w:eastAsia="Arial" w:ascii="Arial"/>
                    <w:color w:val="627789"/>
                    <w:spacing w:val="0"/>
                    <w:w w:val="83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506477"/>
                    <w:spacing w:val="0"/>
                    <w:w w:val="83"/>
                    <w:sz w:val="12"/>
                    <w:szCs w:val="12"/>
                  </w:rPr>
                  <w:t>I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NFRAESTRUCTURA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506477"/>
                    <w:spacing w:val="0"/>
                    <w:w w:val="100"/>
                    <w:sz w:val="12"/>
                    <w:szCs w:val="12"/>
                  </w:rPr>
                  <w:t>Y</w:t>
                </w:r>
                <w:r>
                  <w:rPr>
                    <w:rFonts w:cs="Arial" w:hAnsi="Arial" w:eastAsia="Arial" w:ascii="Arial"/>
                    <w:color w:val="506477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13"/>
                    <w:sz w:val="12"/>
                    <w:szCs w:val="12"/>
                  </w:rPr>
                  <w:t>V</w:t>
                </w:r>
                <w:r>
                  <w:rPr>
                    <w:rFonts w:cs="Arial" w:hAnsi="Arial" w:eastAsia="Arial" w:ascii="Arial"/>
                    <w:color w:val="506477"/>
                    <w:spacing w:val="0"/>
                    <w:w w:val="83"/>
                    <w:sz w:val="12"/>
                    <w:szCs w:val="12"/>
                  </w:rPr>
                  <w:t>I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22"/>
                    <w:sz w:val="12"/>
                    <w:szCs w:val="12"/>
                  </w:rPr>
                  <w:t>V</w:t>
                </w:r>
                <w:r>
                  <w:rPr>
                    <w:rFonts w:cs="Arial" w:hAnsi="Arial" w:eastAsia="Arial" w:ascii="Arial"/>
                    <w:color w:val="1D3852"/>
                    <w:spacing w:val="0"/>
                    <w:w w:val="62"/>
                    <w:sz w:val="12"/>
                    <w:szCs w:val="12"/>
                  </w:rPr>
                  <w:t>I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10"/>
                    <w:sz w:val="12"/>
                    <w:szCs w:val="12"/>
                  </w:rPr>
                  <w:t>ENDA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rFonts w:cs="Arial" w:hAnsi="Arial" w:eastAsia="Arial" w:ascii="Arial"/>
                    <w:sz w:val="10"/>
                    <w:szCs w:val="10"/>
                  </w:rPr>
                  <w:jc w:val="left"/>
                  <w:spacing w:before="33"/>
                  <w:ind w:left="27" w:right="3"/>
                </w:pPr>
                <w:r>
                  <w:rPr>
                    <w:rFonts w:cs="Arial" w:hAnsi="Arial" w:eastAsia="Arial" w:ascii="Arial"/>
                    <w:color w:val="49A3D1"/>
                    <w:spacing w:val="0"/>
                    <w:w w:val="110"/>
                    <w:sz w:val="10"/>
                    <w:szCs w:val="10"/>
                  </w:rPr>
                  <w:t>UNIDAD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21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CONTROL</w:t>
                </w:r>
                <w:r>
                  <w:rPr>
                    <w:rFonts w:cs="Arial" w:hAnsi="Arial" w:eastAsia="Arial" w:ascii="Arial"/>
                    <w:color w:val="49A3D1"/>
                    <w:spacing w:val="27"/>
                    <w:w w:val="109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Y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SUPERVISIÓN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17"/>
                    <w:w w:val="109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10"/>
                    <w:sz w:val="10"/>
                    <w:szCs w:val="10"/>
                  </w:rPr>
                  <w:t>CABLE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69.64pt;margin-top:33.9839pt;width:78.6927pt;height:23.8226pt;mso-position-horizontal-relative:page;mso-position-vertical-relative:page;z-index:-149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40"/>
                  <w:ind w:left="34"/>
                </w:pPr>
                <w:r>
                  <w:rPr>
                    <w:rFonts w:cs="Arial" w:hAnsi="Arial" w:eastAsia="Arial" w:ascii="Arial"/>
                    <w:b/>
                    <w:color w:val="1D3852"/>
                    <w:spacing w:val="0"/>
                    <w:w w:val="100"/>
                    <w:position w:val="-1"/>
                    <w:sz w:val="20"/>
                    <w:szCs w:val="20"/>
                  </w:rPr>
                  <w:t>GOBIERNO</w:t>
                </w:r>
                <w:r>
                  <w:rPr>
                    <w:rFonts w:cs="Arial" w:hAnsi="Arial" w:eastAsia="Arial" w:ascii="Arial"/>
                    <w:b/>
                    <w:color w:val="1D3852"/>
                    <w:spacing w:val="51"/>
                    <w:w w:val="100"/>
                    <w:position w:val="-1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627789"/>
                    <w:spacing w:val="0"/>
                    <w:w w:val="100"/>
                    <w:position w:val="-1"/>
                    <w:sz w:val="24"/>
                    <w:szCs w:val="24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i/>
                    <w:color w:val="8595A3"/>
                    <w:spacing w:val="0"/>
                    <w:w w:val="100"/>
                    <w:position w:val="-1"/>
                    <w:sz w:val="24"/>
                    <w:szCs w:val="2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4"/>
                    <w:szCs w:val="24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00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1D3852"/>
                    <w:spacing w:val="0"/>
                    <w:w w:val="100"/>
                    <w:sz w:val="22"/>
                    <w:szCs w:val="22"/>
                  </w:rPr>
                  <w:t>CUATE</w:t>
                </w:r>
                <w:r>
                  <w:rPr>
                    <w:rFonts w:cs="Arial" w:hAnsi="Arial" w:eastAsia="Arial" w:ascii="Arial"/>
                    <w:b/>
                    <w:color w:val="1D3852"/>
                    <w:spacing w:val="1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D3852"/>
                    <w:spacing w:val="0"/>
                    <w:w w:val="110"/>
                    <w:sz w:val="22"/>
                    <w:szCs w:val="22"/>
                  </w:rPr>
                  <w:t>MALA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82.76pt;margin-top:47.7769pt;width:78.62pt;height:31.3084pt;mso-position-horizontal-relative:page;mso-position-vertical-relative:page;z-index:-149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322"/>
                </w:pPr>
                <w:r>
                  <w:rPr>
                    <w:rFonts w:cs="Arial" w:hAnsi="Arial" w:eastAsia="Arial" w:ascii="Arial"/>
                    <w:color w:val="3689B1"/>
                    <w:spacing w:val="0"/>
                    <w:w w:val="110"/>
                    <w:sz w:val="20"/>
                    <w:szCs w:val="20"/>
                  </w:rPr>
                  <w:t>~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30"/>
                    <w:szCs w:val="30"/>
                  </w:rPr>
                  <w:jc w:val="left"/>
                  <w:spacing w:before="43"/>
                  <w:ind w:left="20" w:right="-45"/>
                </w:pPr>
                <w:r>
                  <w:rPr>
                    <w:rFonts w:cs="Arial" w:hAnsi="Arial" w:eastAsia="Arial" w:ascii="Arial"/>
                    <w:b/>
                    <w:color w:val="1D3852"/>
                    <w:spacing w:val="0"/>
                    <w:w w:val="100"/>
                    <w:sz w:val="30"/>
                    <w:szCs w:val="30"/>
                  </w:rPr>
                  <w:t>UNCOSl:J-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36.26pt;margin-top:19.06pt;width:29.51pt;height:51.72pt;mso-position-horizontal-relative:page;mso-position-vertical-relative:page;z-index:-1494">
          <v:imagedata o:title="" r:id="rId1"/>
        </v:shape>
      </w:pict>
    </w:r>
    <w:r>
      <w:pict>
        <v:group style="position:absolute;margin-left:263pt;margin-top:24pt;width:0pt;height:43pt;mso-position-horizontal-relative:page;mso-position-vertical-relative:page;z-index:-1493" coordorigin="5260,480" coordsize="0,860">
          <v:shape style="position:absolute;left:5260;top:480;width:0;height:860" coordorigin="5260,480" coordsize="0,860" path="m5260,1340l5260,480e" filled="f" stroked="t" strokeweight="0pt" strokecolor="#60778C">
            <v:path arrowok="t"/>
          </v:shape>
          <w10:wrap type="none"/>
        </v:group>
      </w:pict>
    </w:r>
    <w:r>
      <w:pict>
        <v:shape type="#_x0000_t202" style="position:absolute;margin-left:266.941pt;margin-top:23.8695pt;width:71.2889pt;height:38.9745pt;mso-position-horizontal-relative:page;mso-position-vertical-relative:page;z-index:-149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4"/>
                  <w:ind w:left="27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MINISTERIO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26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9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lineRule="exact" w:line="120"/>
                  <w:ind w:left="20" w:right="105" w:firstLine="7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INFRAESTRUCTURA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0"/>
                    <w:sz w:val="12"/>
                    <w:szCs w:val="12"/>
                  </w:rPr>
                  <w:t>Y</w:t>
                </w:r>
                <w:r>
                  <w:rPr>
                    <w:rFonts w:cs="Arial" w:hAnsi="Arial" w:eastAsia="Arial" w:ascii="Arial"/>
                    <w:color w:val="3D5469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13"/>
                    <w:sz w:val="12"/>
                    <w:szCs w:val="12"/>
                  </w:rPr>
                  <w:t>VIVIE</w:t>
                </w:r>
                <w:r>
                  <w:rPr>
                    <w:rFonts w:cs="Arial" w:hAnsi="Arial" w:eastAsia="Arial" w:ascii="Arial"/>
                    <w:color w:val="1F3A54"/>
                    <w:spacing w:val="0"/>
                    <w:w w:val="96"/>
                    <w:sz w:val="12"/>
                    <w:szCs w:val="12"/>
                  </w:rPr>
                  <w:t>N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10"/>
                    <w:sz w:val="12"/>
                    <w:szCs w:val="12"/>
                  </w:rPr>
                  <w:t>DA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rFonts w:cs="Arial" w:hAnsi="Arial" w:eastAsia="Arial" w:ascii="Arial"/>
                    <w:sz w:val="10"/>
                    <w:szCs w:val="10"/>
                  </w:rPr>
                  <w:jc w:val="left"/>
                  <w:spacing w:before="38" w:lineRule="exact" w:line="100"/>
                  <w:ind w:left="27" w:right="3"/>
                </w:pP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U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0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IDAD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   </w:t>
                </w:r>
                <w:r>
                  <w:rPr>
                    <w:rFonts w:cs="Arial" w:hAnsi="Arial" w:eastAsia="Arial" w:ascii="Arial"/>
                    <w:color w:val="4BA3D1"/>
                    <w:spacing w:val="8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BA3D1"/>
                    <w:spacing w:val="27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CO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10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TROL</w:t>
                </w:r>
                <w:r>
                  <w:rPr>
                    <w:rFonts w:cs="Arial" w:hAnsi="Arial" w:eastAsia="Arial" w:ascii="Arial"/>
                    <w:color w:val="4BA3D1"/>
                    <w:spacing w:val="19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Y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7"/>
                    <w:sz w:val="10"/>
                    <w:szCs w:val="10"/>
                  </w:rPr>
                  <w:t>SUPERVIS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I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7"/>
                    <w:sz w:val="10"/>
                    <w:szCs w:val="10"/>
                  </w:rPr>
                  <w:t>Ó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3699CC"/>
                    <w:spacing w:val="27"/>
                    <w:w w:val="107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BA3D1"/>
                    <w:spacing w:val="27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4"/>
                    <w:sz w:val="10"/>
                    <w:szCs w:val="10"/>
                  </w:rPr>
                  <w:t>CAB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11"/>
                    <w:sz w:val="10"/>
                    <w:szCs w:val="10"/>
                  </w:rPr>
                  <w:t>L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9"/>
                    <w:sz w:val="10"/>
                    <w:szCs w:val="10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7.299pt;margin-top:29.6008pt;width:65.0168pt;height:8pt;mso-position-horizontal-relative:page;mso-position-vertical-relative:page;z-index:-149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4"/>
                  <w:ind w:left="20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10"/>
                    <w:sz w:val="12"/>
                    <w:szCs w:val="12"/>
                  </w:rPr>
                  <w:t>COMUNICACIONES,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69.866pt;margin-top:34.2083pt;width:78.4849pt;height:23.326pt;mso-position-horizontal-relative:page;mso-position-vertical-relative:page;z-index:-149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20"/>
                  <w:ind w:left="34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position w:val="-1"/>
                    <w:sz w:val="20"/>
                    <w:szCs w:val="20"/>
                  </w:rPr>
                  <w:t>GOBIERNO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53"/>
                    <w:w w:val="100"/>
                    <w:position w:val="-1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3D5469"/>
                    <w:spacing w:val="0"/>
                    <w:w w:val="115"/>
                    <w:position w:val="-1"/>
                    <w:sz w:val="22"/>
                    <w:szCs w:val="2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i/>
                    <w:color w:val="60778C"/>
                    <w:spacing w:val="0"/>
                    <w:w w:val="84"/>
                    <w:position w:val="-1"/>
                    <w:sz w:val="22"/>
                    <w:szCs w:val="2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00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sz w:val="22"/>
                    <w:szCs w:val="22"/>
                  </w:rPr>
                  <w:t>CUATE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1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10"/>
                    <w:sz w:val="22"/>
                    <w:szCs w:val="22"/>
                  </w:rPr>
                  <w:t>MALA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82.642pt;margin-top:48.2103pt;width:83.728pt;height:30.6903pt;mso-position-horizontal-relative:page;mso-position-vertical-relative:page;z-index:-148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321"/>
                </w:pPr>
                <w:r>
                  <w:rPr>
                    <w:rFonts w:cs="Arial" w:hAnsi="Arial" w:eastAsia="Arial" w:ascii="Arial"/>
                    <w:color w:val="3689B1"/>
                    <w:spacing w:val="0"/>
                    <w:w w:val="110"/>
                    <w:sz w:val="20"/>
                    <w:szCs w:val="20"/>
                  </w:rPr>
                  <w:t>~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before="8"/>
                  <w:ind w:left="20" w:right="-48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sz w:val="32"/>
                    <w:szCs w:val="32"/>
                  </w:rPr>
                  <w:t>UNCOSl;J-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eader" Target="header3.xml"/><Relationship Id="rId22" Type="http://schemas.openxmlformats.org/officeDocument/2006/relationships/footer" Target="footer4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eader" Target="header4.xml"/><Relationship Id="rId30" Type="http://schemas.openxmlformats.org/officeDocument/2006/relationships/footer" Target="footer5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jp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header" Target="header5.xml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header" Target="header6.xml"/><Relationship Id="rId42" Type="http://schemas.openxmlformats.org/officeDocument/2006/relationships/footer" Target="footer6.xml"/><Relationship Id="rId43" Type="http://schemas.openxmlformats.org/officeDocument/2006/relationships/image" Target="media/image33.jpg"/><Relationship Id="rId44" Type="http://schemas.openxmlformats.org/officeDocument/2006/relationships/image" Target="media/image34.jpg"/><Relationship Id="rId45" Type="http://schemas.openxmlformats.org/officeDocument/2006/relationships/image" Target="media/image35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4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28.jp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3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